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CAC035" w14:textId="66AD742C" w:rsidR="007959DB" w:rsidRPr="00426E42" w:rsidRDefault="46880BB8" w:rsidP="3926EFE5">
      <w:pPr>
        <w:jc w:val="center"/>
        <w:rPr>
          <w:rFonts w:asciiTheme="majorHAnsi" w:hAnsiTheme="majorHAnsi" w:cstheme="majorBidi"/>
        </w:rPr>
      </w:pPr>
      <w:r>
        <w:rPr>
          <w:noProof/>
        </w:rPr>
        <w:drawing>
          <wp:inline distT="0" distB="0" distL="0" distR="0" wp14:anchorId="36C5E3D7" wp14:editId="3926EFE5">
            <wp:extent cx="2395855" cy="3105150"/>
            <wp:effectExtent l="0" t="0" r="4445" b="0"/>
            <wp:docPr id="4989309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98787" w14:textId="0C404DD1" w:rsidR="007959DB" w:rsidRPr="00426E42" w:rsidRDefault="62D7B1A1" w:rsidP="0019451E">
      <w:pPr>
        <w:ind w:left="720"/>
        <w:rPr>
          <w:rFonts w:asciiTheme="majorHAnsi" w:hAnsiTheme="majorHAnsi" w:cstheme="majorBidi"/>
          <w:sz w:val="80"/>
          <w:szCs w:val="80"/>
        </w:rPr>
      </w:pPr>
      <w:r w:rsidRPr="3926EFE5">
        <w:rPr>
          <w:rFonts w:asciiTheme="majorHAnsi" w:hAnsiTheme="majorHAnsi" w:cstheme="majorBidi"/>
          <w:sz w:val="80"/>
          <w:szCs w:val="80"/>
        </w:rPr>
        <w:t>202</w:t>
      </w:r>
      <w:r w:rsidR="004B509C">
        <w:rPr>
          <w:rFonts w:asciiTheme="majorHAnsi" w:hAnsiTheme="majorHAnsi" w:cstheme="majorBidi"/>
          <w:sz w:val="80"/>
          <w:szCs w:val="80"/>
        </w:rPr>
        <w:t>6</w:t>
      </w:r>
      <w:r w:rsidRPr="3926EFE5">
        <w:rPr>
          <w:rFonts w:asciiTheme="majorHAnsi" w:hAnsiTheme="majorHAnsi" w:cstheme="majorBidi"/>
          <w:sz w:val="80"/>
          <w:szCs w:val="80"/>
        </w:rPr>
        <w:t xml:space="preserve"> </w:t>
      </w:r>
      <w:r w:rsidR="269098D7" w:rsidRPr="3926EFE5">
        <w:rPr>
          <w:rFonts w:asciiTheme="majorHAnsi" w:hAnsiTheme="majorHAnsi" w:cstheme="majorBidi"/>
          <w:sz w:val="80"/>
          <w:szCs w:val="80"/>
        </w:rPr>
        <w:t xml:space="preserve">Victoria Highland Games </w:t>
      </w:r>
      <w:r w:rsidR="007C6718">
        <w:tab/>
      </w:r>
      <w:r w:rsidR="007C6718">
        <w:tab/>
      </w:r>
      <w:r w:rsidR="007C6718">
        <w:tab/>
      </w:r>
      <w:r w:rsidR="269098D7" w:rsidRPr="3926EFE5">
        <w:rPr>
          <w:rFonts w:asciiTheme="majorHAnsi" w:hAnsiTheme="majorHAnsi" w:cstheme="majorBidi"/>
          <w:sz w:val="80"/>
          <w:szCs w:val="80"/>
        </w:rPr>
        <w:t>Volunteer Orientation</w:t>
      </w:r>
    </w:p>
    <w:p w14:paraId="7E377836" w14:textId="77777777" w:rsidR="00895840" w:rsidRPr="00426E42" w:rsidRDefault="00895840" w:rsidP="007959DB">
      <w:pPr>
        <w:jc w:val="center"/>
        <w:rPr>
          <w:rFonts w:asciiTheme="majorHAnsi" w:hAnsiTheme="majorHAnsi" w:cstheme="majorHAnsi"/>
          <w:sz w:val="36"/>
          <w:szCs w:val="36"/>
        </w:rPr>
      </w:pPr>
    </w:p>
    <w:p w14:paraId="6C17762C" w14:textId="671E3093" w:rsidR="00EA3DBF" w:rsidRPr="00426E42" w:rsidRDefault="49538D72" w:rsidP="3926EFE5">
      <w:pPr>
        <w:rPr>
          <w:rFonts w:asciiTheme="majorHAnsi" w:hAnsiTheme="majorHAnsi" w:cstheme="majorBidi"/>
        </w:rPr>
      </w:pPr>
      <w:r w:rsidRPr="3926EFE5">
        <w:rPr>
          <w:rFonts w:asciiTheme="majorHAnsi" w:hAnsiTheme="majorHAnsi" w:cstheme="majorBidi"/>
        </w:rPr>
        <w:t xml:space="preserve">Thank you for volunteering </w:t>
      </w:r>
      <w:r w:rsidR="00275D5C">
        <w:rPr>
          <w:rFonts w:asciiTheme="majorHAnsi" w:hAnsiTheme="majorHAnsi" w:cstheme="majorBidi"/>
        </w:rPr>
        <w:t>for</w:t>
      </w:r>
      <w:r w:rsidR="29155E31" w:rsidRPr="3926EFE5">
        <w:rPr>
          <w:rFonts w:asciiTheme="majorHAnsi" w:hAnsiTheme="majorHAnsi" w:cstheme="majorBidi"/>
        </w:rPr>
        <w:t xml:space="preserve"> </w:t>
      </w:r>
      <w:r w:rsidRPr="3926EFE5">
        <w:rPr>
          <w:rFonts w:asciiTheme="majorHAnsi" w:hAnsiTheme="majorHAnsi" w:cstheme="majorBidi"/>
        </w:rPr>
        <w:t xml:space="preserve">the </w:t>
      </w:r>
      <w:r w:rsidR="00275D5C">
        <w:rPr>
          <w:rFonts w:asciiTheme="majorHAnsi" w:hAnsiTheme="majorHAnsi" w:cstheme="majorBidi"/>
        </w:rPr>
        <w:t>V</w:t>
      </w:r>
      <w:r w:rsidRPr="3926EFE5">
        <w:rPr>
          <w:rFonts w:asciiTheme="majorHAnsi" w:hAnsiTheme="majorHAnsi" w:cstheme="majorBidi"/>
          <w:b/>
          <w:bCs/>
        </w:rPr>
        <w:t xml:space="preserve">ictoria Highland </w:t>
      </w:r>
      <w:r w:rsidR="29155E31" w:rsidRPr="3926EFE5">
        <w:rPr>
          <w:rFonts w:asciiTheme="majorHAnsi" w:hAnsiTheme="majorHAnsi" w:cstheme="majorBidi"/>
          <w:b/>
          <w:bCs/>
        </w:rPr>
        <w:t>G</w:t>
      </w:r>
      <w:r w:rsidRPr="3926EFE5">
        <w:rPr>
          <w:rFonts w:asciiTheme="majorHAnsi" w:hAnsiTheme="majorHAnsi" w:cstheme="majorBidi"/>
          <w:b/>
          <w:bCs/>
        </w:rPr>
        <w:t>ames and Celtic Festival</w:t>
      </w:r>
      <w:r w:rsidR="3E290A8C" w:rsidRPr="3926EFE5">
        <w:rPr>
          <w:rFonts w:asciiTheme="majorHAnsi" w:hAnsiTheme="majorHAnsi" w:cstheme="majorBidi"/>
        </w:rPr>
        <w:t>!  We are thrilled to have you on the team!  Being well prepared will help you enjoy this volunteer experience.  P</w:t>
      </w:r>
      <w:r w:rsidRPr="3926EFE5">
        <w:rPr>
          <w:rFonts w:asciiTheme="majorHAnsi" w:hAnsiTheme="majorHAnsi" w:cstheme="majorBidi"/>
        </w:rPr>
        <w:t xml:space="preserve">lease take a moment to go through this </w:t>
      </w:r>
      <w:r w:rsidR="29155E31" w:rsidRPr="3926EFE5">
        <w:rPr>
          <w:rFonts w:asciiTheme="majorHAnsi" w:hAnsiTheme="majorHAnsi" w:cstheme="majorBidi"/>
        </w:rPr>
        <w:t>document</w:t>
      </w:r>
      <w:r w:rsidRPr="3926EFE5">
        <w:rPr>
          <w:rFonts w:asciiTheme="majorHAnsi" w:hAnsiTheme="majorHAnsi" w:cstheme="majorBidi"/>
        </w:rPr>
        <w:t xml:space="preserve"> and familiarize yourself with the map of</w:t>
      </w:r>
      <w:r w:rsidR="29155E31" w:rsidRPr="3926EFE5">
        <w:rPr>
          <w:rFonts w:asciiTheme="majorHAnsi" w:hAnsiTheme="majorHAnsi" w:cstheme="majorBidi"/>
        </w:rPr>
        <w:t xml:space="preserve"> </w:t>
      </w:r>
      <w:r w:rsidRPr="3926EFE5">
        <w:rPr>
          <w:rFonts w:asciiTheme="majorHAnsi" w:hAnsiTheme="majorHAnsi" w:cstheme="majorBidi"/>
        </w:rPr>
        <w:t xml:space="preserve">the grounds and volunteer information. </w:t>
      </w:r>
    </w:p>
    <w:p w14:paraId="22BDCD62" w14:textId="7C68B081" w:rsidR="00DC21E7" w:rsidRPr="00426E42" w:rsidRDefault="00DC21E7" w:rsidP="00426E42">
      <w:pPr>
        <w:rPr>
          <w:rFonts w:asciiTheme="majorHAnsi" w:hAnsiTheme="majorHAnsi" w:cstheme="majorHAnsi"/>
          <w:sz w:val="22"/>
          <w:szCs w:val="22"/>
        </w:rPr>
      </w:pPr>
    </w:p>
    <w:p w14:paraId="1AB522F8" w14:textId="3059EE11" w:rsidR="002E2658" w:rsidRPr="002E2658" w:rsidRDefault="357F3718">
      <w:pPr>
        <w:pStyle w:val="TOC1"/>
        <w:tabs>
          <w:tab w:val="right" w:leader="dot" w:pos="10790"/>
        </w:tabs>
        <w:rPr>
          <w:noProof/>
        </w:rPr>
      </w:pPr>
      <w:r w:rsidRPr="3926EFE5">
        <w:rPr>
          <w:noProof/>
        </w:rPr>
        <w:t>GROUNDS MAP</w:t>
      </w:r>
      <w:r w:rsidR="000764CB">
        <w:rPr>
          <w:noProof/>
        </w:rPr>
        <w:t xml:space="preserve"> </w:t>
      </w:r>
      <w:r w:rsidR="000764CB" w:rsidRPr="00592A3F">
        <w:rPr>
          <w:noProof/>
          <w:color w:val="FF0000"/>
        </w:rPr>
        <w:t xml:space="preserve"> </w:t>
      </w:r>
      <w:r w:rsidR="000764CB" w:rsidRPr="00D96AD7">
        <w:rPr>
          <w:noProof/>
        </w:rPr>
        <w:t xml:space="preserve"> </w:t>
      </w:r>
      <w:r w:rsidR="00D96AD7" w:rsidRPr="00D96AD7">
        <w:rPr>
          <w:noProof/>
        </w:rPr>
        <w:t>…</w:t>
      </w:r>
      <w:r w:rsidR="009C7E01">
        <w:rPr>
          <w:noProof/>
        </w:rPr>
        <w:t>……………………………………….</w:t>
      </w:r>
      <w:r w:rsidR="00D96AD7" w:rsidRPr="00D96AD7">
        <w:rPr>
          <w:noProof/>
        </w:rPr>
        <w:t>…………………</w:t>
      </w:r>
      <w:r w:rsidRPr="3926EFE5">
        <w:rPr>
          <w:noProof/>
        </w:rPr>
        <w:t>……………</w:t>
      </w:r>
      <w:r w:rsidR="00D96AD7">
        <w:rPr>
          <w:noProof/>
        </w:rPr>
        <w:t>...</w:t>
      </w:r>
      <w:r w:rsidRPr="3926EFE5">
        <w:rPr>
          <w:noProof/>
        </w:rPr>
        <w:t>………………………</w:t>
      </w:r>
      <w:r w:rsidR="000764CB">
        <w:rPr>
          <w:noProof/>
        </w:rPr>
        <w:t>……….</w:t>
      </w:r>
      <w:r w:rsidRPr="3926EFE5">
        <w:rPr>
          <w:noProof/>
        </w:rPr>
        <w:t>………………</w:t>
      </w:r>
      <w:r w:rsidR="3C460DAB" w:rsidRPr="3926EFE5">
        <w:rPr>
          <w:noProof/>
        </w:rPr>
        <w:t>...........</w:t>
      </w:r>
      <w:r w:rsidRPr="3926EFE5">
        <w:rPr>
          <w:noProof/>
        </w:rPr>
        <w:t>……</w:t>
      </w:r>
      <w:r w:rsidR="69007BA4" w:rsidRPr="3926EFE5">
        <w:rPr>
          <w:noProof/>
        </w:rPr>
        <w:t>2</w:t>
      </w:r>
    </w:p>
    <w:p w14:paraId="3DD78A47" w14:textId="7B10F544" w:rsidR="0027670B" w:rsidRDefault="00426E42" w:rsidP="24AE76CA">
      <w:pPr>
        <w:pStyle w:val="TOC1"/>
        <w:tabs>
          <w:tab w:val="right" w:leader="dot" w:pos="10790"/>
        </w:tabs>
        <w:rPr>
          <w:noProof/>
          <w:color w:val="0000FF"/>
          <w:u w:val="single"/>
          <w:lang w:val="en-CA"/>
        </w:rPr>
      </w:pPr>
      <w:r w:rsidRPr="0008451C">
        <w:rPr>
          <w:noProof/>
        </w:rPr>
        <w:fldChar w:fldCharType="begin"/>
      </w:r>
      <w:r w:rsidRPr="002E2658">
        <w:rPr>
          <w:noProof/>
        </w:rPr>
        <w:instrText xml:space="preserve"> TOC \o "1-1" \h \z \u </w:instrText>
      </w:r>
      <w:r w:rsidRPr="0008451C">
        <w:rPr>
          <w:noProof/>
        </w:rPr>
        <w:fldChar w:fldCharType="separate"/>
      </w:r>
      <w:hyperlink w:anchor="_Toc135036319" w:history="1">
        <w:r w:rsidR="0027670B" w:rsidRPr="00A03EEC">
          <w:rPr>
            <w:rStyle w:val="Hyperlink"/>
            <w:noProof/>
          </w:rPr>
          <w:t>CODE OF CONDUCT</w:t>
        </w:r>
        <w:r w:rsidR="0027670B">
          <w:rPr>
            <w:noProof/>
            <w:webHidden/>
          </w:rPr>
          <w:tab/>
        </w:r>
        <w:r w:rsidR="0027670B">
          <w:rPr>
            <w:noProof/>
            <w:webHidden/>
          </w:rPr>
          <w:fldChar w:fldCharType="begin"/>
        </w:r>
        <w:r w:rsidR="0027670B">
          <w:rPr>
            <w:noProof/>
            <w:webHidden/>
          </w:rPr>
          <w:instrText xml:space="preserve"> PAGEREF _Toc135036319 \h </w:instrText>
        </w:r>
        <w:r w:rsidR="0027670B">
          <w:rPr>
            <w:noProof/>
            <w:webHidden/>
          </w:rPr>
        </w:r>
        <w:r w:rsidR="0027670B">
          <w:rPr>
            <w:noProof/>
            <w:webHidden/>
          </w:rPr>
          <w:fldChar w:fldCharType="separate"/>
        </w:r>
        <w:r w:rsidR="002F55A7">
          <w:rPr>
            <w:noProof/>
            <w:webHidden/>
          </w:rPr>
          <w:t>3</w:t>
        </w:r>
        <w:r w:rsidR="0027670B">
          <w:rPr>
            <w:noProof/>
            <w:webHidden/>
          </w:rPr>
          <w:fldChar w:fldCharType="end"/>
        </w:r>
      </w:hyperlink>
    </w:p>
    <w:p w14:paraId="10E0A6FA" w14:textId="35B30D3E" w:rsidR="0027670B" w:rsidRDefault="0027670B" w:rsidP="24AE76CA">
      <w:pPr>
        <w:pStyle w:val="TOC1"/>
        <w:tabs>
          <w:tab w:val="right" w:leader="dot" w:pos="10790"/>
        </w:tabs>
        <w:rPr>
          <w:noProof/>
          <w:color w:val="0000FF"/>
          <w:u w:val="single"/>
          <w:lang w:val="en-CA"/>
        </w:rPr>
      </w:pPr>
      <w:hyperlink w:anchor="_Toc135036320" w:history="1">
        <w:r w:rsidRPr="00A03EEC">
          <w:rPr>
            <w:rStyle w:val="Hyperlink"/>
            <w:noProof/>
          </w:rPr>
          <w:t>PARKING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_Toc135036320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F55A7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5728EDA" w14:textId="46F71E1D" w:rsidR="0027670B" w:rsidRDefault="0027670B" w:rsidP="24AE76CA">
      <w:pPr>
        <w:pStyle w:val="TOC1"/>
        <w:tabs>
          <w:tab w:val="right" w:leader="dot" w:pos="10790"/>
        </w:tabs>
        <w:rPr>
          <w:noProof/>
          <w:color w:val="0000FF"/>
          <w:u w:val="single"/>
          <w:lang w:val="en-CA"/>
        </w:rPr>
      </w:pPr>
      <w:hyperlink w:anchor="_Toc135036321" w:history="1">
        <w:r w:rsidRPr="00A03EEC">
          <w:rPr>
            <w:rStyle w:val="Hyperlink"/>
            <w:noProof/>
          </w:rPr>
          <w:t>VOLUNTEER ENTRANCE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_Toc135036321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F55A7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6DF065A" w14:textId="0AC4979A" w:rsidR="0027670B" w:rsidRDefault="0027670B" w:rsidP="24AE76CA">
      <w:pPr>
        <w:pStyle w:val="TOC1"/>
        <w:tabs>
          <w:tab w:val="right" w:leader="dot" w:pos="10790"/>
        </w:tabs>
        <w:rPr>
          <w:noProof/>
          <w:color w:val="0000FF"/>
          <w:u w:val="single"/>
          <w:lang w:val="en-CA"/>
        </w:rPr>
      </w:pPr>
      <w:hyperlink w:anchor="_Toc135036322" w:history="1">
        <w:r w:rsidRPr="00A03EEC">
          <w:rPr>
            <w:rStyle w:val="Hyperlink"/>
            <w:noProof/>
          </w:rPr>
          <w:t>LUNCH, BEVERAGE &amp; SNACK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_Toc135036322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F55A7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5039DA3" w14:textId="051A7654" w:rsidR="0027670B" w:rsidRDefault="0027670B" w:rsidP="24AE76CA">
      <w:pPr>
        <w:pStyle w:val="TOC1"/>
        <w:tabs>
          <w:tab w:val="right" w:leader="dot" w:pos="10790"/>
        </w:tabs>
        <w:rPr>
          <w:noProof/>
          <w:color w:val="0000FF"/>
          <w:u w:val="single"/>
          <w:lang w:val="en-CA"/>
        </w:rPr>
      </w:pPr>
      <w:hyperlink w:anchor="_Toc135036323" w:history="1">
        <w:r w:rsidRPr="00A03EEC">
          <w:rPr>
            <w:rStyle w:val="Hyperlink"/>
            <w:noProof/>
          </w:rPr>
          <w:t xml:space="preserve">WASHROOMS - </w:t>
        </w:r>
        <w:r w:rsidRPr="24AE76CA">
          <w:rPr>
            <w:rStyle w:val="Hyperlink"/>
            <w:rFonts w:cstheme="majorBidi"/>
            <w:noProof/>
          </w:rPr>
          <w:t>Portable washrooms will be available in numerous locations around the park.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_Toc135036323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F55A7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6C3421E" w14:textId="47BE5CB9" w:rsidR="0027670B" w:rsidRDefault="0027670B" w:rsidP="24AE76CA">
      <w:pPr>
        <w:pStyle w:val="TOC1"/>
        <w:tabs>
          <w:tab w:val="right" w:leader="dot" w:pos="10790"/>
        </w:tabs>
        <w:rPr>
          <w:noProof/>
          <w:color w:val="0000FF"/>
          <w:u w:val="single"/>
          <w:lang w:val="en-CA"/>
        </w:rPr>
      </w:pPr>
      <w:hyperlink w:anchor="_Toc135036324" w:history="1">
        <w:r w:rsidRPr="00A03EEC">
          <w:rPr>
            <w:rStyle w:val="Hyperlink"/>
            <w:noProof/>
          </w:rPr>
          <w:t>FIRST AID -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_Toc135036324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F55A7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BCC52D0" w14:textId="018A3AD4" w:rsidR="0027670B" w:rsidRDefault="0027670B" w:rsidP="24AE76CA">
      <w:pPr>
        <w:pStyle w:val="TOC1"/>
        <w:tabs>
          <w:tab w:val="right" w:leader="dot" w:pos="10790"/>
        </w:tabs>
        <w:rPr>
          <w:noProof/>
          <w:color w:val="0000FF"/>
          <w:u w:val="single"/>
          <w:lang w:val="en-CA"/>
        </w:rPr>
      </w:pPr>
      <w:hyperlink w:anchor="_Toc135036325" w:history="1">
        <w:r w:rsidRPr="00A03EEC">
          <w:rPr>
            <w:rStyle w:val="Hyperlink"/>
            <w:noProof/>
          </w:rPr>
          <w:t xml:space="preserve">LOST &amp; FOUND - </w:t>
        </w:r>
        <w:r w:rsidRPr="24AE76CA">
          <w:rPr>
            <w:rStyle w:val="Hyperlink"/>
            <w:rFonts w:cstheme="majorBidi"/>
            <w:noProof/>
          </w:rPr>
          <w:t>Lost &amp; found will be located at the Volunteer / Information / Lost &amp; Found Tent.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_Toc135036325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F55A7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226212D" w14:textId="1B7F6050" w:rsidR="0019451E" w:rsidRDefault="0027670B" w:rsidP="0019451E">
      <w:pPr>
        <w:pStyle w:val="TOC1"/>
        <w:tabs>
          <w:tab w:val="right" w:leader="dot" w:pos="10790"/>
        </w:tabs>
        <w:rPr>
          <w:noProof/>
          <w:color w:val="0000FF"/>
          <w:u w:val="single"/>
          <w:lang w:val="en-CA"/>
        </w:rPr>
      </w:pPr>
      <w:hyperlink w:anchor="_Toc135036326" w:history="1">
        <w:r w:rsidRPr="00A03EEC">
          <w:rPr>
            <w:rStyle w:val="Hyperlink"/>
            <w:noProof/>
          </w:rPr>
          <w:t>LOST CHILD PROCEDURE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_Toc135036326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F55A7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30AF814" w14:textId="5FE64B2D" w:rsidR="0019451E" w:rsidRPr="00592A3F" w:rsidRDefault="0027670B" w:rsidP="0019451E">
      <w:pPr>
        <w:pStyle w:val="TOC1"/>
        <w:tabs>
          <w:tab w:val="right" w:leader="dot" w:pos="10790"/>
        </w:tabs>
        <w:rPr>
          <w:rStyle w:val="Hyperlink"/>
          <w:noProof/>
          <w:color w:val="auto"/>
        </w:rPr>
      </w:pPr>
      <w:r w:rsidRPr="00592A3F">
        <w:rPr>
          <w:rStyle w:val="Hyperlink"/>
          <w:noProof/>
          <w:color w:val="auto"/>
        </w:rPr>
        <w:t>VOLUNTEER ROLE</w:t>
      </w:r>
      <w:r w:rsidR="00E27931" w:rsidRPr="00592A3F">
        <w:rPr>
          <w:rStyle w:val="Hyperlink"/>
          <w:noProof/>
          <w:color w:val="auto"/>
        </w:rPr>
        <w:t>S………………………………………………………………………………………………………………………...…………….</w:t>
      </w:r>
      <w:r w:rsidRPr="00592A3F">
        <w:rPr>
          <w:rStyle w:val="Hyperlink"/>
          <w:noProof/>
          <w:webHidden/>
          <w:color w:val="auto"/>
        </w:rPr>
        <w:fldChar w:fldCharType="begin"/>
      </w:r>
      <w:r w:rsidRPr="00592A3F">
        <w:rPr>
          <w:rStyle w:val="Hyperlink"/>
          <w:noProof/>
          <w:webHidden/>
          <w:color w:val="auto"/>
        </w:rPr>
        <w:instrText xml:space="preserve"> PAGEREF _Toc135036327 \h </w:instrText>
      </w:r>
      <w:r w:rsidRPr="00592A3F">
        <w:rPr>
          <w:rStyle w:val="Hyperlink"/>
          <w:noProof/>
          <w:webHidden/>
          <w:color w:val="auto"/>
        </w:rPr>
      </w:r>
      <w:r w:rsidRPr="00592A3F">
        <w:rPr>
          <w:rStyle w:val="Hyperlink"/>
          <w:noProof/>
          <w:webHidden/>
          <w:color w:val="auto"/>
        </w:rPr>
        <w:fldChar w:fldCharType="separate"/>
      </w:r>
      <w:r w:rsidR="002F55A7">
        <w:rPr>
          <w:rStyle w:val="Hyperlink"/>
          <w:noProof/>
          <w:webHidden/>
          <w:color w:val="auto"/>
        </w:rPr>
        <w:t>5</w:t>
      </w:r>
      <w:r w:rsidRPr="00592A3F">
        <w:rPr>
          <w:rStyle w:val="Hyperlink"/>
          <w:noProof/>
          <w:webHidden/>
          <w:color w:val="auto"/>
        </w:rPr>
        <w:fldChar w:fldCharType="end"/>
      </w:r>
    </w:p>
    <w:p w14:paraId="5729ACC6" w14:textId="623AEB7D" w:rsidR="00F627E8" w:rsidRDefault="00426E42" w:rsidP="000764CB">
      <w:pPr>
        <w:pStyle w:val="TOC1"/>
        <w:tabs>
          <w:tab w:val="right" w:leader="dot" w:pos="10790"/>
        </w:tabs>
      </w:pPr>
      <w:r w:rsidRPr="0008451C">
        <w:rPr>
          <w:b w:val="0"/>
          <w:bCs w:val="0"/>
          <w:noProof/>
        </w:rPr>
        <w:fldChar w:fldCharType="end"/>
      </w:r>
      <w:r w:rsidR="00AE79DE">
        <w:br w:type="page"/>
      </w:r>
      <w:bookmarkStart w:id="0" w:name="_Toc135036318"/>
      <w:r w:rsidR="009C7E01" w:rsidRPr="009C7E01">
        <w:rPr>
          <w:noProof/>
        </w:rPr>
        <w:lastRenderedPageBreak/>
        <w:drawing>
          <wp:inline distT="0" distB="0" distL="0" distR="0" wp14:anchorId="0968F4A1" wp14:editId="2A2EA345">
            <wp:extent cx="6858000" cy="4491355"/>
            <wp:effectExtent l="0" t="0" r="0" b="4445"/>
            <wp:docPr id="1171134177" name="Picture 1" descr="A map of a sports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134177" name="Picture 1" descr="A map of a sports field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9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64CB" w:rsidRPr="00094DBD">
        <w:rPr>
          <w:noProof/>
          <w:color w:val="FF0000"/>
          <w:highlight w:val="yellow"/>
        </w:rPr>
        <w:t xml:space="preserve"> </w:t>
      </w:r>
      <w:bookmarkEnd w:id="0"/>
    </w:p>
    <w:p w14:paraId="49AE6A5B" w14:textId="77777777" w:rsidR="000764CB" w:rsidRDefault="000764CB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  <w:bookmarkStart w:id="1" w:name="_Toc135036319"/>
      <w:r>
        <w:br w:type="page"/>
      </w:r>
    </w:p>
    <w:p w14:paraId="63CF8362" w14:textId="76F5AB02" w:rsidR="004E16EA" w:rsidRPr="0019094A" w:rsidRDefault="004E16EA" w:rsidP="00AE79DE">
      <w:pPr>
        <w:pStyle w:val="Heading1"/>
        <w:rPr>
          <w:b/>
          <w:bCs/>
        </w:rPr>
      </w:pPr>
      <w:r w:rsidRPr="0019094A">
        <w:rPr>
          <w:b/>
          <w:bCs/>
        </w:rPr>
        <w:lastRenderedPageBreak/>
        <w:t>CODE OF CONDUCT</w:t>
      </w:r>
      <w:bookmarkEnd w:id="1"/>
    </w:p>
    <w:p w14:paraId="045F9BB8" w14:textId="11DFCA4B" w:rsidR="004E16EA" w:rsidRPr="00DC21E7" w:rsidRDefault="00DC21E7" w:rsidP="004E16EA">
      <w:pPr>
        <w:spacing w:after="100" w:afterAutospacing="1" w:line="276" w:lineRule="auto"/>
        <w:rPr>
          <w:rFonts w:asciiTheme="majorHAnsi" w:hAnsiTheme="majorHAnsi" w:cstheme="majorHAnsi"/>
          <w:sz w:val="22"/>
          <w:szCs w:val="22"/>
        </w:rPr>
      </w:pPr>
      <w:r w:rsidRPr="00DC21E7">
        <w:rPr>
          <w:rFonts w:asciiTheme="majorHAnsi" w:hAnsiTheme="majorHAnsi" w:cstheme="majorHAnsi"/>
          <w:sz w:val="22"/>
          <w:szCs w:val="22"/>
        </w:rPr>
        <w:t>F</w:t>
      </w:r>
      <w:r w:rsidR="004E16EA" w:rsidRPr="00DC21E7">
        <w:rPr>
          <w:rFonts w:asciiTheme="majorHAnsi" w:hAnsiTheme="majorHAnsi" w:cstheme="majorHAnsi"/>
          <w:sz w:val="22"/>
          <w:szCs w:val="22"/>
        </w:rPr>
        <w:t>or the Games to run smoothly and efficiently, it’s important for everyone to understand and follow a few simple rules</w:t>
      </w:r>
      <w:r w:rsidRPr="00DC21E7">
        <w:rPr>
          <w:rFonts w:asciiTheme="majorHAnsi" w:hAnsiTheme="majorHAnsi" w:cstheme="majorHAnsi"/>
          <w:sz w:val="22"/>
          <w:szCs w:val="22"/>
        </w:rPr>
        <w:t>:</w:t>
      </w:r>
    </w:p>
    <w:p w14:paraId="62E5856F" w14:textId="7C9D1E6B" w:rsidR="004E16EA" w:rsidRPr="00DC21E7" w:rsidRDefault="004E16EA" w:rsidP="004E16EA">
      <w:pPr>
        <w:pStyle w:val="ListParagraph1"/>
        <w:numPr>
          <w:ilvl w:val="0"/>
          <w:numId w:val="8"/>
        </w:numPr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DC21E7">
        <w:rPr>
          <w:rFonts w:asciiTheme="majorHAnsi" w:hAnsiTheme="majorHAnsi" w:cstheme="majorHAnsi"/>
          <w:sz w:val="22"/>
          <w:szCs w:val="22"/>
        </w:rPr>
        <w:t xml:space="preserve">No friends/spouses/children/others </w:t>
      </w:r>
      <w:r w:rsidR="00D23A38" w:rsidRPr="00DC21E7">
        <w:rPr>
          <w:rFonts w:asciiTheme="majorHAnsi" w:hAnsiTheme="majorHAnsi" w:cstheme="majorHAnsi"/>
          <w:sz w:val="22"/>
          <w:szCs w:val="22"/>
        </w:rPr>
        <w:t>can</w:t>
      </w:r>
      <w:r w:rsidRPr="00DC21E7">
        <w:rPr>
          <w:rFonts w:asciiTheme="majorHAnsi" w:hAnsiTheme="majorHAnsi" w:cstheme="majorHAnsi"/>
          <w:sz w:val="22"/>
          <w:szCs w:val="22"/>
        </w:rPr>
        <w:t xml:space="preserve"> accompany volunteers during their shifts (unless they are registered volunteers as well)</w:t>
      </w:r>
    </w:p>
    <w:p w14:paraId="1A3CD7E1" w14:textId="235F5096" w:rsidR="004E16EA" w:rsidRPr="00DC21E7" w:rsidRDefault="004E16EA" w:rsidP="004E16EA">
      <w:pPr>
        <w:pStyle w:val="ListParagraph1"/>
        <w:numPr>
          <w:ilvl w:val="0"/>
          <w:numId w:val="8"/>
        </w:numPr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DC21E7">
        <w:rPr>
          <w:rFonts w:asciiTheme="majorHAnsi" w:hAnsiTheme="majorHAnsi" w:cstheme="majorHAnsi"/>
          <w:sz w:val="22"/>
          <w:szCs w:val="22"/>
        </w:rPr>
        <w:t>Volunteers must complete their FULL shift</w:t>
      </w:r>
      <w:r w:rsidR="00A6296C">
        <w:rPr>
          <w:rFonts w:asciiTheme="majorHAnsi" w:hAnsiTheme="majorHAnsi" w:cstheme="majorHAnsi"/>
          <w:sz w:val="22"/>
          <w:szCs w:val="22"/>
        </w:rPr>
        <w:t>.</w:t>
      </w:r>
      <w:r w:rsidR="000764CB">
        <w:rPr>
          <w:rFonts w:asciiTheme="majorHAnsi" w:hAnsiTheme="majorHAnsi" w:cstheme="majorHAnsi"/>
          <w:sz w:val="22"/>
          <w:szCs w:val="22"/>
        </w:rPr>
        <w:t xml:space="preserve">  Shifts overlap by 15 to 30 minutes for cross training.  Please stay and mentor or cross-train the next person</w:t>
      </w:r>
      <w:r w:rsidR="00356417">
        <w:rPr>
          <w:rFonts w:asciiTheme="majorHAnsi" w:hAnsiTheme="majorHAnsi" w:cstheme="majorHAnsi"/>
          <w:sz w:val="22"/>
          <w:szCs w:val="22"/>
        </w:rPr>
        <w:t>, and please remain to the end of your shift t</w:t>
      </w:r>
      <w:r w:rsidR="00E47766">
        <w:rPr>
          <w:rFonts w:asciiTheme="majorHAnsi" w:hAnsiTheme="majorHAnsi" w:cstheme="majorHAnsi"/>
          <w:sz w:val="22"/>
          <w:szCs w:val="22"/>
        </w:rPr>
        <w:t>o help your fellow clansmen.</w:t>
      </w:r>
    </w:p>
    <w:p w14:paraId="2B32A370" w14:textId="32A4F37F" w:rsidR="004E16EA" w:rsidRPr="00DC21E7" w:rsidRDefault="004E16EA" w:rsidP="004E16EA">
      <w:pPr>
        <w:pStyle w:val="ListParagraph1"/>
        <w:numPr>
          <w:ilvl w:val="0"/>
          <w:numId w:val="8"/>
        </w:numPr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DC21E7">
        <w:rPr>
          <w:rFonts w:asciiTheme="majorHAnsi" w:hAnsiTheme="majorHAnsi" w:cstheme="majorHAnsi"/>
          <w:sz w:val="22"/>
          <w:szCs w:val="22"/>
        </w:rPr>
        <w:t>No smoking in Topaz Park</w:t>
      </w:r>
    </w:p>
    <w:p w14:paraId="50B4CB37" w14:textId="360D4233" w:rsidR="004E16EA" w:rsidRPr="00DC21E7" w:rsidRDefault="004E16EA" w:rsidP="004E16EA">
      <w:pPr>
        <w:pStyle w:val="ListParagraph1"/>
        <w:numPr>
          <w:ilvl w:val="0"/>
          <w:numId w:val="8"/>
        </w:numPr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DC21E7">
        <w:rPr>
          <w:rFonts w:asciiTheme="majorHAnsi" w:hAnsiTheme="majorHAnsi" w:cstheme="majorHAnsi"/>
          <w:sz w:val="22"/>
          <w:szCs w:val="22"/>
        </w:rPr>
        <w:t>No dogs</w:t>
      </w:r>
      <w:r w:rsidR="007F332A">
        <w:rPr>
          <w:rFonts w:asciiTheme="majorHAnsi" w:hAnsiTheme="majorHAnsi" w:cstheme="majorHAnsi"/>
          <w:sz w:val="22"/>
          <w:szCs w:val="22"/>
        </w:rPr>
        <w:t>, except Registered Guide Dogs</w:t>
      </w:r>
      <w:r w:rsidRPr="00DC21E7">
        <w:rPr>
          <w:rFonts w:asciiTheme="majorHAnsi" w:hAnsiTheme="majorHAnsi" w:cstheme="majorHAnsi"/>
          <w:sz w:val="22"/>
          <w:szCs w:val="22"/>
        </w:rPr>
        <w:t xml:space="preserve"> allowed in Topaz Park</w:t>
      </w:r>
      <w:r w:rsidR="007F332A">
        <w:rPr>
          <w:rFonts w:asciiTheme="majorHAnsi" w:hAnsiTheme="majorHAnsi" w:cstheme="majorHAnsi"/>
          <w:sz w:val="22"/>
          <w:szCs w:val="22"/>
        </w:rPr>
        <w:t xml:space="preserve"> for </w:t>
      </w:r>
      <w:r w:rsidR="000764CB">
        <w:rPr>
          <w:rFonts w:asciiTheme="majorHAnsi" w:hAnsiTheme="majorHAnsi" w:cstheme="majorHAnsi"/>
          <w:sz w:val="22"/>
          <w:szCs w:val="22"/>
        </w:rPr>
        <w:t>everyone’s</w:t>
      </w:r>
      <w:r w:rsidR="007F332A">
        <w:rPr>
          <w:rFonts w:asciiTheme="majorHAnsi" w:hAnsiTheme="majorHAnsi" w:cstheme="majorHAnsi"/>
          <w:sz w:val="22"/>
          <w:szCs w:val="22"/>
        </w:rPr>
        <w:t xml:space="preserve"> safety.</w:t>
      </w:r>
      <w:r w:rsidR="000764CB">
        <w:rPr>
          <w:rFonts w:asciiTheme="majorHAnsi" w:hAnsiTheme="majorHAnsi" w:cstheme="majorHAnsi"/>
          <w:sz w:val="22"/>
          <w:szCs w:val="22"/>
        </w:rPr>
        <w:t xml:space="preserve">  Loud noises are common.</w:t>
      </w:r>
    </w:p>
    <w:p w14:paraId="42E4DA6B" w14:textId="493E38C1" w:rsidR="004E16EA" w:rsidRDefault="004E16EA" w:rsidP="004E16EA">
      <w:pPr>
        <w:pStyle w:val="ListParagraph1"/>
        <w:numPr>
          <w:ilvl w:val="0"/>
          <w:numId w:val="8"/>
        </w:numPr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DC21E7">
        <w:rPr>
          <w:rFonts w:asciiTheme="majorHAnsi" w:hAnsiTheme="majorHAnsi" w:cstheme="majorHAnsi"/>
          <w:sz w:val="22"/>
          <w:szCs w:val="22"/>
        </w:rPr>
        <w:t>No alcohol consumption allowed during your shift</w:t>
      </w:r>
      <w:r w:rsidR="00A6296C">
        <w:rPr>
          <w:rFonts w:asciiTheme="majorHAnsi" w:hAnsiTheme="majorHAnsi" w:cstheme="majorHAnsi"/>
          <w:sz w:val="22"/>
          <w:szCs w:val="22"/>
        </w:rPr>
        <w:t>.</w:t>
      </w:r>
      <w:r w:rsidR="00E47766">
        <w:rPr>
          <w:rFonts w:asciiTheme="majorHAnsi" w:hAnsiTheme="majorHAnsi" w:cstheme="majorHAnsi"/>
          <w:sz w:val="22"/>
          <w:szCs w:val="22"/>
        </w:rPr>
        <w:t xml:space="preserve">  Please remove your </w:t>
      </w:r>
      <w:proofErr w:type="gramStart"/>
      <w:r w:rsidR="00E47766">
        <w:rPr>
          <w:rFonts w:asciiTheme="majorHAnsi" w:hAnsiTheme="majorHAnsi" w:cstheme="majorHAnsi"/>
          <w:sz w:val="22"/>
          <w:szCs w:val="22"/>
        </w:rPr>
        <w:t>Volunteer</w:t>
      </w:r>
      <w:proofErr w:type="gramEnd"/>
      <w:r w:rsidR="00E47766">
        <w:rPr>
          <w:rFonts w:asciiTheme="majorHAnsi" w:hAnsiTheme="majorHAnsi" w:cstheme="majorHAnsi"/>
          <w:sz w:val="22"/>
          <w:szCs w:val="22"/>
        </w:rPr>
        <w:t xml:space="preserve"> shirt when attending the Beverage Gardens.</w:t>
      </w:r>
    </w:p>
    <w:p w14:paraId="014735F8" w14:textId="22F5E72B" w:rsidR="00D23A38" w:rsidRDefault="12C7B74D" w:rsidP="3926EFE5">
      <w:pPr>
        <w:pStyle w:val="ListParagraph1"/>
        <w:numPr>
          <w:ilvl w:val="0"/>
          <w:numId w:val="8"/>
        </w:numPr>
        <w:spacing w:line="276" w:lineRule="auto"/>
        <w:rPr>
          <w:rFonts w:asciiTheme="majorHAnsi" w:hAnsiTheme="majorHAnsi" w:cstheme="majorBidi"/>
          <w:sz w:val="22"/>
          <w:szCs w:val="22"/>
        </w:rPr>
      </w:pPr>
      <w:r w:rsidRPr="3926EFE5">
        <w:rPr>
          <w:rFonts w:asciiTheme="majorHAnsi" w:hAnsiTheme="majorHAnsi" w:cstheme="majorBidi"/>
          <w:sz w:val="22"/>
          <w:szCs w:val="22"/>
        </w:rPr>
        <w:t xml:space="preserve">Keep your phone in your bag or pocket </w:t>
      </w:r>
      <w:r w:rsidR="000764CB">
        <w:rPr>
          <w:rFonts w:asciiTheme="majorHAnsi" w:hAnsiTheme="majorHAnsi" w:cstheme="majorBidi"/>
          <w:sz w:val="22"/>
          <w:szCs w:val="22"/>
        </w:rPr>
        <w:t xml:space="preserve">on mute </w:t>
      </w:r>
      <w:r w:rsidRPr="3926EFE5">
        <w:rPr>
          <w:rFonts w:asciiTheme="majorHAnsi" w:hAnsiTheme="majorHAnsi" w:cstheme="majorBidi"/>
          <w:sz w:val="22"/>
          <w:szCs w:val="22"/>
        </w:rPr>
        <w:t xml:space="preserve">– focus on your </w:t>
      </w:r>
      <w:proofErr w:type="gramStart"/>
      <w:r w:rsidRPr="3926EFE5">
        <w:rPr>
          <w:rFonts w:asciiTheme="majorHAnsi" w:hAnsiTheme="majorHAnsi" w:cstheme="majorBidi"/>
          <w:sz w:val="22"/>
          <w:szCs w:val="22"/>
        </w:rPr>
        <w:t>role</w:t>
      </w:r>
      <w:r w:rsidR="000764CB">
        <w:rPr>
          <w:rFonts w:asciiTheme="majorHAnsi" w:hAnsiTheme="majorHAnsi" w:cstheme="majorBidi"/>
          <w:sz w:val="22"/>
          <w:szCs w:val="22"/>
        </w:rPr>
        <w:t>,</w:t>
      </w:r>
      <w:r w:rsidRPr="3926EFE5">
        <w:rPr>
          <w:rFonts w:asciiTheme="majorHAnsi" w:hAnsiTheme="majorHAnsi" w:cstheme="majorBidi"/>
          <w:sz w:val="22"/>
          <w:szCs w:val="22"/>
        </w:rPr>
        <w:t xml:space="preserve"> and</w:t>
      </w:r>
      <w:proofErr w:type="gramEnd"/>
      <w:r w:rsidRPr="3926EFE5">
        <w:rPr>
          <w:rFonts w:asciiTheme="majorHAnsi" w:hAnsiTheme="majorHAnsi" w:cstheme="majorBidi"/>
          <w:sz w:val="22"/>
          <w:szCs w:val="22"/>
        </w:rPr>
        <w:t xml:space="preserve"> be</w:t>
      </w:r>
      <w:r w:rsidR="000764CB">
        <w:rPr>
          <w:rFonts w:asciiTheme="majorHAnsi" w:hAnsiTheme="majorHAnsi" w:cstheme="majorBidi"/>
          <w:sz w:val="22"/>
          <w:szCs w:val="22"/>
        </w:rPr>
        <w:t xml:space="preserve"> </w:t>
      </w:r>
      <w:r w:rsidRPr="3926EFE5">
        <w:rPr>
          <w:rFonts w:asciiTheme="majorHAnsi" w:hAnsiTheme="majorHAnsi" w:cstheme="majorBidi"/>
          <w:sz w:val="22"/>
          <w:szCs w:val="22"/>
        </w:rPr>
        <w:t>a Games</w:t>
      </w:r>
      <w:r w:rsidR="000764CB">
        <w:rPr>
          <w:rFonts w:asciiTheme="majorHAnsi" w:hAnsiTheme="majorHAnsi" w:cstheme="majorBidi"/>
          <w:sz w:val="22"/>
          <w:szCs w:val="22"/>
        </w:rPr>
        <w:t xml:space="preserve"> ambassador</w:t>
      </w:r>
      <w:r w:rsidR="0E3EC1D0" w:rsidRPr="3926EFE5">
        <w:rPr>
          <w:rFonts w:asciiTheme="majorHAnsi" w:hAnsiTheme="majorHAnsi" w:cstheme="majorBidi"/>
          <w:sz w:val="22"/>
          <w:szCs w:val="22"/>
        </w:rPr>
        <w:t>.</w:t>
      </w:r>
    </w:p>
    <w:p w14:paraId="2C5271CB" w14:textId="6B6A1F5C" w:rsidR="007F332A" w:rsidRPr="00DC21E7" w:rsidRDefault="004E16EA" w:rsidP="007F332A">
      <w:pPr>
        <w:pStyle w:val="ListParagraph1"/>
        <w:numPr>
          <w:ilvl w:val="0"/>
          <w:numId w:val="8"/>
        </w:numPr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7F332A">
        <w:rPr>
          <w:rFonts w:asciiTheme="majorHAnsi" w:hAnsiTheme="majorHAnsi" w:cstheme="majorHAnsi"/>
          <w:sz w:val="22"/>
          <w:szCs w:val="22"/>
          <w:highlight w:val="yellow"/>
        </w:rPr>
        <w:t>If you are unable to fulfill your shift</w:t>
      </w:r>
      <w:r w:rsidRPr="00DC21E7">
        <w:rPr>
          <w:rFonts w:asciiTheme="majorHAnsi" w:hAnsiTheme="majorHAnsi" w:cstheme="majorHAnsi"/>
          <w:sz w:val="22"/>
          <w:szCs w:val="22"/>
        </w:rPr>
        <w:t xml:space="preserve">, let us know </w:t>
      </w:r>
      <w:r w:rsidR="00EC4061" w:rsidRPr="00DC21E7">
        <w:rPr>
          <w:rFonts w:asciiTheme="majorHAnsi" w:hAnsiTheme="majorHAnsi" w:cstheme="majorHAnsi"/>
          <w:sz w:val="22"/>
          <w:szCs w:val="22"/>
        </w:rPr>
        <w:t>as soon as possible</w:t>
      </w:r>
      <w:r w:rsidR="007F332A" w:rsidRPr="007F332A">
        <w:rPr>
          <w:rFonts w:asciiTheme="majorHAnsi" w:hAnsiTheme="majorHAnsi" w:cstheme="majorHAnsi"/>
          <w:sz w:val="22"/>
          <w:szCs w:val="22"/>
        </w:rPr>
        <w:t>!</w:t>
      </w:r>
      <w:r w:rsidR="00EC4061" w:rsidRPr="007F332A">
        <w:rPr>
          <w:rFonts w:asciiTheme="majorHAnsi" w:hAnsiTheme="majorHAnsi" w:cstheme="majorHAnsi"/>
          <w:sz w:val="22"/>
          <w:szCs w:val="22"/>
        </w:rPr>
        <w:t xml:space="preserve"> </w:t>
      </w:r>
      <w:r w:rsidR="007F332A" w:rsidRPr="007F332A">
        <w:rPr>
          <w:rFonts w:asciiTheme="majorHAnsi" w:hAnsiTheme="majorHAnsi" w:cstheme="majorHAnsi"/>
          <w:sz w:val="22"/>
          <w:szCs w:val="22"/>
        </w:rPr>
        <w:t xml:space="preserve"> Sign</w:t>
      </w:r>
      <w:r w:rsidR="00282136" w:rsidRPr="007F332A">
        <w:rPr>
          <w:rStyle w:val="Hyperlink"/>
          <w:rFonts w:asciiTheme="majorHAnsi" w:hAnsiTheme="majorHAnsi" w:cstheme="majorHAnsi"/>
          <w:color w:val="auto"/>
          <w:sz w:val="22"/>
          <w:szCs w:val="22"/>
          <w:u w:val="none"/>
        </w:rPr>
        <w:t xml:space="preserve"> into Sign Up Genius (via the</w:t>
      </w:r>
      <w:r w:rsidR="007F332A" w:rsidRPr="007F332A">
        <w:rPr>
          <w:rStyle w:val="Hyperlink"/>
          <w:rFonts w:asciiTheme="majorHAnsi" w:hAnsiTheme="majorHAnsi" w:cstheme="majorHAnsi"/>
          <w:color w:val="auto"/>
          <w:sz w:val="22"/>
          <w:szCs w:val="22"/>
          <w:u w:val="none"/>
        </w:rPr>
        <w:t xml:space="preserve"> link</w:t>
      </w:r>
      <w:r w:rsidR="00282136" w:rsidRPr="007F332A">
        <w:rPr>
          <w:rStyle w:val="Hyperlink"/>
          <w:rFonts w:asciiTheme="majorHAnsi" w:hAnsiTheme="majorHAnsi" w:cstheme="majorHAnsi"/>
          <w:color w:val="auto"/>
          <w:sz w:val="22"/>
          <w:szCs w:val="22"/>
          <w:u w:val="none"/>
        </w:rPr>
        <w:t xml:space="preserve"> </w:t>
      </w:r>
      <w:r w:rsidR="007F332A" w:rsidRPr="007F332A">
        <w:rPr>
          <w:rStyle w:val="Hyperlink"/>
          <w:rFonts w:asciiTheme="majorHAnsi" w:hAnsiTheme="majorHAnsi" w:cstheme="majorHAnsi"/>
          <w:color w:val="auto"/>
          <w:sz w:val="22"/>
          <w:szCs w:val="22"/>
          <w:u w:val="none"/>
        </w:rPr>
        <w:t>below</w:t>
      </w:r>
      <w:r w:rsidR="00282136" w:rsidRPr="007F332A">
        <w:rPr>
          <w:rStyle w:val="Hyperlink"/>
          <w:rFonts w:asciiTheme="majorHAnsi" w:hAnsiTheme="majorHAnsi" w:cstheme="majorHAnsi"/>
          <w:color w:val="auto"/>
          <w:sz w:val="22"/>
          <w:szCs w:val="22"/>
          <w:u w:val="none"/>
        </w:rPr>
        <w:t>) and remove your volunteer slot</w:t>
      </w:r>
      <w:r w:rsidR="007F332A">
        <w:rPr>
          <w:rStyle w:val="Hyperlink"/>
          <w:rFonts w:asciiTheme="majorHAnsi" w:hAnsiTheme="majorHAnsi" w:cstheme="majorHAnsi"/>
          <w:color w:val="auto"/>
          <w:sz w:val="22"/>
          <w:szCs w:val="22"/>
          <w:u w:val="none"/>
        </w:rPr>
        <w:t>:  Website:  https:\\</w:t>
      </w:r>
      <w:hyperlink r:id="rId10" w:history="1">
        <w:r w:rsidR="007F332A" w:rsidRPr="00143B3C">
          <w:rPr>
            <w:rStyle w:val="Hyperlink"/>
            <w:rFonts w:asciiTheme="majorHAnsi" w:hAnsiTheme="majorHAnsi" w:cstheme="majorHAnsi"/>
            <w:sz w:val="22"/>
            <w:szCs w:val="22"/>
          </w:rPr>
          <w:t>volunteer@victoriahighlandgames.com</w:t>
        </w:r>
      </w:hyperlink>
      <w:r w:rsidR="000764CB">
        <w:rPr>
          <w:rStyle w:val="Hyperlink"/>
          <w:rFonts w:asciiTheme="majorHAnsi" w:hAnsiTheme="majorHAnsi" w:cstheme="majorHAnsi"/>
          <w:sz w:val="22"/>
          <w:szCs w:val="22"/>
        </w:rPr>
        <w:t xml:space="preserve"> </w:t>
      </w:r>
      <w:r w:rsidR="000764CB" w:rsidRPr="000764CB">
        <w:rPr>
          <w:rStyle w:val="Hyperlink"/>
          <w:rFonts w:asciiTheme="majorHAnsi" w:hAnsiTheme="majorHAnsi" w:cstheme="majorHAnsi"/>
          <w:b/>
          <w:bCs/>
          <w:color w:val="auto"/>
          <w:sz w:val="22"/>
          <w:szCs w:val="22"/>
          <w:u w:val="none"/>
        </w:rPr>
        <w:t>up to 2 days before the games</w:t>
      </w:r>
      <w:r w:rsidR="00834419">
        <w:rPr>
          <w:rStyle w:val="Hyperlink"/>
          <w:rFonts w:asciiTheme="majorHAnsi" w:hAnsiTheme="majorHAnsi" w:cstheme="majorHAnsi"/>
          <w:b/>
          <w:bCs/>
          <w:color w:val="auto"/>
          <w:sz w:val="22"/>
          <w:szCs w:val="22"/>
          <w:u w:val="none"/>
        </w:rPr>
        <w:t xml:space="preserve">.  </w:t>
      </w:r>
      <w:r w:rsidR="00577EC6">
        <w:rPr>
          <w:rStyle w:val="Hyperlink"/>
          <w:rFonts w:asciiTheme="majorHAnsi" w:hAnsiTheme="majorHAnsi" w:cstheme="majorHAnsi"/>
          <w:b/>
          <w:bCs/>
          <w:color w:val="auto"/>
          <w:sz w:val="22"/>
          <w:szCs w:val="22"/>
          <w:u w:val="none"/>
        </w:rPr>
        <w:t>Email….</w:t>
      </w:r>
    </w:p>
    <w:p w14:paraId="1881D939" w14:textId="0749FEDB" w:rsidR="007F332A" w:rsidRPr="000764CB" w:rsidRDefault="007F332A" w:rsidP="00E2581A">
      <w:pPr>
        <w:pStyle w:val="ListParagraph1"/>
        <w:numPr>
          <w:ilvl w:val="0"/>
          <w:numId w:val="8"/>
        </w:numPr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0764CB">
        <w:rPr>
          <w:rStyle w:val="Hyperlink"/>
          <w:rFonts w:asciiTheme="majorHAnsi" w:hAnsiTheme="majorHAnsi" w:cstheme="majorHAnsi"/>
          <w:color w:val="auto"/>
          <w:sz w:val="22"/>
          <w:szCs w:val="22"/>
          <w:u w:val="none"/>
        </w:rPr>
        <w:t xml:space="preserve">If Registration is closed (and the link is inactive), please e-mail:  </w:t>
      </w:r>
      <w:hyperlink r:id="rId11" w:history="1">
        <w:r w:rsidRPr="000764CB">
          <w:rPr>
            <w:rStyle w:val="Hyperlink"/>
            <w:rFonts w:asciiTheme="majorHAnsi" w:hAnsiTheme="majorHAnsi" w:cstheme="majorHAnsi"/>
            <w:sz w:val="22"/>
            <w:szCs w:val="22"/>
          </w:rPr>
          <w:t>volunteer@victoriahighlandgames.com</w:t>
        </w:r>
      </w:hyperlink>
      <w:r w:rsidRPr="000764CB">
        <w:rPr>
          <w:rFonts w:asciiTheme="majorHAnsi" w:hAnsiTheme="majorHAnsi" w:cstheme="majorHAnsi"/>
          <w:sz w:val="22"/>
          <w:szCs w:val="22"/>
        </w:rPr>
        <w:t xml:space="preserve"> and let</w:t>
      </w:r>
      <w:r w:rsidR="000764CB" w:rsidRPr="000764CB">
        <w:rPr>
          <w:rFonts w:asciiTheme="majorHAnsi" w:hAnsiTheme="majorHAnsi" w:cstheme="majorHAnsi"/>
          <w:sz w:val="22"/>
          <w:szCs w:val="22"/>
        </w:rPr>
        <w:t xml:space="preserve"> </w:t>
      </w:r>
      <w:r w:rsidR="000764CB">
        <w:rPr>
          <w:rFonts w:asciiTheme="majorHAnsi" w:hAnsiTheme="majorHAnsi" w:cstheme="majorHAnsi"/>
          <w:sz w:val="22"/>
          <w:szCs w:val="22"/>
        </w:rPr>
        <w:t xml:space="preserve">Lily (Volunteer Supervisor), or </w:t>
      </w:r>
      <w:r w:rsidRPr="000764CB">
        <w:rPr>
          <w:rFonts w:asciiTheme="majorHAnsi" w:hAnsiTheme="majorHAnsi" w:cstheme="majorHAnsi"/>
          <w:sz w:val="22"/>
          <w:szCs w:val="22"/>
        </w:rPr>
        <w:t xml:space="preserve">Caleen </w:t>
      </w:r>
      <w:r w:rsidR="000764CB" w:rsidRPr="000764CB">
        <w:rPr>
          <w:rFonts w:asciiTheme="majorHAnsi" w:hAnsiTheme="majorHAnsi" w:cstheme="majorHAnsi"/>
          <w:sz w:val="22"/>
          <w:szCs w:val="22"/>
        </w:rPr>
        <w:t xml:space="preserve">(Volunteer Coordinator) </w:t>
      </w:r>
      <w:r w:rsidRPr="000764CB">
        <w:rPr>
          <w:rFonts w:asciiTheme="majorHAnsi" w:hAnsiTheme="majorHAnsi" w:cstheme="majorHAnsi"/>
          <w:sz w:val="22"/>
          <w:szCs w:val="22"/>
        </w:rPr>
        <w:t xml:space="preserve">know </w:t>
      </w:r>
      <w:r w:rsidR="000764CB" w:rsidRPr="000764CB">
        <w:rPr>
          <w:rFonts w:asciiTheme="majorHAnsi" w:hAnsiTheme="majorHAnsi" w:cstheme="majorHAnsi"/>
          <w:sz w:val="22"/>
          <w:szCs w:val="22"/>
        </w:rPr>
        <w:t xml:space="preserve">of </w:t>
      </w:r>
      <w:r w:rsidRPr="000764CB">
        <w:rPr>
          <w:rFonts w:asciiTheme="majorHAnsi" w:hAnsiTheme="majorHAnsi" w:cstheme="majorHAnsi"/>
          <w:sz w:val="22"/>
          <w:szCs w:val="22"/>
        </w:rPr>
        <w:t>your issue</w:t>
      </w:r>
      <w:r w:rsidR="000764CB">
        <w:rPr>
          <w:rFonts w:asciiTheme="majorHAnsi" w:hAnsiTheme="majorHAnsi" w:cstheme="majorHAnsi"/>
          <w:sz w:val="22"/>
          <w:szCs w:val="22"/>
        </w:rPr>
        <w:t xml:space="preserve"> up to </w:t>
      </w:r>
      <w:r w:rsidR="004045A9">
        <w:rPr>
          <w:rFonts w:asciiTheme="majorHAnsi" w:hAnsiTheme="majorHAnsi" w:cstheme="majorHAnsi"/>
          <w:sz w:val="22"/>
          <w:szCs w:val="22"/>
        </w:rPr>
        <w:t>16</w:t>
      </w:r>
      <w:r w:rsidR="000764CB">
        <w:rPr>
          <w:rFonts w:asciiTheme="majorHAnsi" w:hAnsiTheme="majorHAnsi" w:cstheme="majorHAnsi"/>
          <w:sz w:val="22"/>
          <w:szCs w:val="22"/>
        </w:rPr>
        <w:t xml:space="preserve"> hours before the games</w:t>
      </w:r>
      <w:r w:rsidRPr="000764CB">
        <w:rPr>
          <w:rFonts w:asciiTheme="majorHAnsi" w:hAnsiTheme="majorHAnsi" w:cstheme="majorHAnsi"/>
          <w:sz w:val="22"/>
          <w:szCs w:val="22"/>
        </w:rPr>
        <w:t>.</w:t>
      </w:r>
      <w:r w:rsidR="000764CB">
        <w:rPr>
          <w:rFonts w:asciiTheme="majorHAnsi" w:hAnsiTheme="majorHAnsi" w:cstheme="majorHAnsi"/>
          <w:sz w:val="22"/>
          <w:szCs w:val="22"/>
        </w:rPr>
        <w:t xml:space="preserve">  After Friday, May 1</w:t>
      </w:r>
      <w:r w:rsidR="00D96AD7">
        <w:rPr>
          <w:rFonts w:asciiTheme="majorHAnsi" w:hAnsiTheme="majorHAnsi" w:cstheme="majorHAnsi"/>
          <w:sz w:val="22"/>
          <w:szCs w:val="22"/>
        </w:rPr>
        <w:t>6</w:t>
      </w:r>
      <w:r w:rsidR="000764CB" w:rsidRPr="000764CB">
        <w:rPr>
          <w:rFonts w:asciiTheme="majorHAnsi" w:hAnsiTheme="majorHAnsi" w:cstheme="majorHAnsi"/>
          <w:sz w:val="22"/>
          <w:szCs w:val="22"/>
          <w:vertAlign w:val="superscript"/>
        </w:rPr>
        <w:t>th</w:t>
      </w:r>
      <w:r w:rsidR="000764CB">
        <w:rPr>
          <w:rFonts w:asciiTheme="majorHAnsi" w:hAnsiTheme="majorHAnsi" w:cstheme="majorHAnsi"/>
          <w:sz w:val="22"/>
          <w:szCs w:val="22"/>
        </w:rPr>
        <w:t xml:space="preserve"> at noon, please call</w:t>
      </w:r>
      <w:r w:rsidR="004045A9">
        <w:rPr>
          <w:rFonts w:asciiTheme="majorHAnsi" w:hAnsiTheme="majorHAnsi" w:cstheme="majorHAnsi"/>
          <w:sz w:val="22"/>
          <w:szCs w:val="22"/>
        </w:rPr>
        <w:t xml:space="preserve"> or text</w:t>
      </w:r>
      <w:r w:rsidRPr="000764CB">
        <w:rPr>
          <w:rFonts w:asciiTheme="majorHAnsi" w:hAnsiTheme="majorHAnsi" w:cstheme="majorHAnsi"/>
          <w:sz w:val="22"/>
          <w:szCs w:val="22"/>
        </w:rPr>
        <w:t xml:space="preserve"> </w:t>
      </w:r>
      <w:r w:rsidR="000764CB">
        <w:rPr>
          <w:rFonts w:asciiTheme="majorHAnsi" w:hAnsiTheme="majorHAnsi" w:cstheme="majorHAnsi"/>
          <w:sz w:val="22"/>
          <w:szCs w:val="22"/>
        </w:rPr>
        <w:t xml:space="preserve">Caleen’s </w:t>
      </w:r>
      <w:r w:rsidRPr="000764CB">
        <w:rPr>
          <w:rFonts w:asciiTheme="majorHAnsi" w:hAnsiTheme="majorHAnsi" w:cstheme="majorHAnsi"/>
          <w:sz w:val="22"/>
          <w:szCs w:val="22"/>
        </w:rPr>
        <w:t xml:space="preserve">cell number </w:t>
      </w:r>
      <w:r w:rsidR="000764CB">
        <w:rPr>
          <w:rFonts w:asciiTheme="majorHAnsi" w:hAnsiTheme="majorHAnsi" w:cstheme="majorHAnsi"/>
          <w:sz w:val="22"/>
          <w:szCs w:val="22"/>
        </w:rPr>
        <w:t>at</w:t>
      </w:r>
      <w:r w:rsidRPr="000764CB">
        <w:rPr>
          <w:rFonts w:asciiTheme="majorHAnsi" w:hAnsiTheme="majorHAnsi" w:cstheme="majorHAnsi"/>
          <w:sz w:val="22"/>
          <w:szCs w:val="22"/>
        </w:rPr>
        <w:t xml:space="preserve"> 778-678-5592.</w:t>
      </w:r>
    </w:p>
    <w:p w14:paraId="5BFC1C82" w14:textId="4746D3F8" w:rsidR="004E16EA" w:rsidRPr="00DC21E7" w:rsidRDefault="004E16EA" w:rsidP="004E16EA">
      <w:pPr>
        <w:pStyle w:val="ListParagraph1"/>
        <w:spacing w:line="276" w:lineRule="auto"/>
        <w:rPr>
          <w:rFonts w:asciiTheme="majorHAnsi" w:hAnsiTheme="majorHAnsi" w:cstheme="majorHAnsi"/>
          <w:sz w:val="22"/>
          <w:szCs w:val="22"/>
        </w:rPr>
      </w:pPr>
    </w:p>
    <w:p w14:paraId="3AF514C4" w14:textId="1A6CEEDC" w:rsidR="004E16EA" w:rsidRPr="00DC21E7" w:rsidRDefault="004E16EA" w:rsidP="004D3D36">
      <w:pPr>
        <w:pStyle w:val="ListParagraph1"/>
        <w:spacing w:after="360" w:line="276" w:lineRule="auto"/>
        <w:ind w:left="0"/>
        <w:rPr>
          <w:rFonts w:asciiTheme="majorHAnsi" w:hAnsiTheme="majorHAnsi" w:cstheme="majorHAnsi"/>
          <w:sz w:val="22"/>
          <w:szCs w:val="22"/>
        </w:rPr>
      </w:pPr>
      <w:r w:rsidRPr="00DC21E7">
        <w:rPr>
          <w:rFonts w:asciiTheme="majorHAnsi" w:hAnsiTheme="majorHAnsi" w:cstheme="majorHAnsi"/>
          <w:sz w:val="22"/>
          <w:szCs w:val="22"/>
        </w:rPr>
        <w:t xml:space="preserve">By agreeing to volunteer with the Games, you are representing our organization to the public and are expected to be courteous and helpful to those enjoying the Games. </w:t>
      </w:r>
      <w:r w:rsidR="007C6718">
        <w:rPr>
          <w:rFonts w:asciiTheme="majorHAnsi" w:hAnsiTheme="majorHAnsi" w:cstheme="majorHAnsi"/>
          <w:sz w:val="22"/>
          <w:szCs w:val="22"/>
        </w:rPr>
        <w:t xml:space="preserve"> </w:t>
      </w:r>
      <w:r w:rsidRPr="00DC21E7">
        <w:rPr>
          <w:rFonts w:asciiTheme="majorHAnsi" w:hAnsiTheme="majorHAnsi" w:cstheme="majorHAnsi"/>
          <w:sz w:val="22"/>
          <w:szCs w:val="22"/>
        </w:rPr>
        <w:t xml:space="preserve">With your help and </w:t>
      </w:r>
      <w:r w:rsidR="008529FB" w:rsidRPr="00DC21E7">
        <w:rPr>
          <w:rFonts w:asciiTheme="majorHAnsi" w:hAnsiTheme="majorHAnsi" w:cstheme="majorHAnsi"/>
          <w:sz w:val="22"/>
          <w:szCs w:val="22"/>
        </w:rPr>
        <w:t>cooperation,</w:t>
      </w:r>
      <w:r w:rsidR="008529FB">
        <w:rPr>
          <w:rFonts w:asciiTheme="majorHAnsi" w:hAnsiTheme="majorHAnsi" w:cstheme="majorHAnsi"/>
          <w:sz w:val="22"/>
          <w:szCs w:val="22"/>
        </w:rPr>
        <w:t xml:space="preserve"> it</w:t>
      </w:r>
      <w:r w:rsidR="007C6718">
        <w:rPr>
          <w:rFonts w:asciiTheme="majorHAnsi" w:hAnsiTheme="majorHAnsi" w:cstheme="majorHAnsi"/>
          <w:sz w:val="22"/>
          <w:szCs w:val="22"/>
        </w:rPr>
        <w:t xml:space="preserve"> will be</w:t>
      </w:r>
      <w:r w:rsidR="00DB4A12" w:rsidRPr="00DC21E7">
        <w:rPr>
          <w:rFonts w:asciiTheme="majorHAnsi" w:hAnsiTheme="majorHAnsi" w:cstheme="majorHAnsi"/>
          <w:sz w:val="22"/>
          <w:szCs w:val="22"/>
        </w:rPr>
        <w:t xml:space="preserve"> </w:t>
      </w:r>
      <w:r w:rsidRPr="00DC21E7">
        <w:rPr>
          <w:rFonts w:asciiTheme="majorHAnsi" w:hAnsiTheme="majorHAnsi" w:cstheme="majorHAnsi"/>
          <w:sz w:val="22"/>
          <w:szCs w:val="22"/>
        </w:rPr>
        <w:t xml:space="preserve">another amazing </w:t>
      </w:r>
      <w:r w:rsidR="00220DF4" w:rsidRPr="00DC21E7">
        <w:rPr>
          <w:rFonts w:asciiTheme="majorHAnsi" w:hAnsiTheme="majorHAnsi" w:cstheme="majorHAnsi"/>
          <w:sz w:val="22"/>
          <w:szCs w:val="22"/>
        </w:rPr>
        <w:t>year</w:t>
      </w:r>
      <w:r w:rsidRPr="00DC21E7">
        <w:rPr>
          <w:rFonts w:asciiTheme="majorHAnsi" w:hAnsiTheme="majorHAnsi" w:cstheme="majorHAnsi"/>
          <w:sz w:val="22"/>
          <w:szCs w:val="22"/>
        </w:rPr>
        <w:t>!</w:t>
      </w:r>
    </w:p>
    <w:p w14:paraId="1F3D7B5F" w14:textId="2D0C357D" w:rsidR="00F67BA0" w:rsidRPr="0019094A" w:rsidRDefault="00F67BA0" w:rsidP="00426E42">
      <w:pPr>
        <w:pStyle w:val="Heading1"/>
        <w:rPr>
          <w:b/>
          <w:bCs/>
        </w:rPr>
      </w:pPr>
      <w:bookmarkStart w:id="2" w:name="_Toc135036320"/>
      <w:r w:rsidRPr="0019094A">
        <w:rPr>
          <w:b/>
          <w:bCs/>
        </w:rPr>
        <w:t>PARKING</w:t>
      </w:r>
      <w:bookmarkEnd w:id="2"/>
    </w:p>
    <w:p w14:paraId="10C7BB67" w14:textId="023B6CEE" w:rsidR="004D3D36" w:rsidRPr="00DC21E7" w:rsidRDefault="007F332A" w:rsidP="004D3D36">
      <w:pPr>
        <w:pStyle w:val="ListParagraph1"/>
        <w:spacing w:after="360" w:line="276" w:lineRule="auto"/>
        <w:ind w:left="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Free </w:t>
      </w:r>
      <w:r w:rsidR="00F67BA0" w:rsidRPr="00DC21E7">
        <w:rPr>
          <w:rFonts w:asciiTheme="majorHAnsi" w:hAnsiTheme="majorHAnsi" w:cstheme="majorHAnsi"/>
          <w:sz w:val="22"/>
          <w:szCs w:val="22"/>
        </w:rPr>
        <w:t xml:space="preserve">Parking is available </w:t>
      </w:r>
      <w:r w:rsidR="00F67BA0" w:rsidRPr="0039248B">
        <w:rPr>
          <w:rFonts w:asciiTheme="majorHAnsi" w:hAnsiTheme="majorHAnsi" w:cstheme="majorHAnsi"/>
          <w:b/>
          <w:bCs/>
          <w:sz w:val="22"/>
          <w:szCs w:val="22"/>
        </w:rPr>
        <w:t>at SJ Willis Alternative School, Hillside Field or on any street near Topaz Park</w:t>
      </w:r>
      <w:r w:rsidR="00F67BA0" w:rsidRPr="00DC21E7">
        <w:rPr>
          <w:rFonts w:asciiTheme="majorHAnsi" w:hAnsiTheme="majorHAnsi" w:cstheme="majorHAnsi"/>
          <w:sz w:val="22"/>
          <w:szCs w:val="22"/>
        </w:rPr>
        <w:t xml:space="preserve">. 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F67BA0" w:rsidRPr="00DC21E7">
        <w:rPr>
          <w:rFonts w:asciiTheme="majorHAnsi" w:hAnsiTheme="majorHAnsi" w:cstheme="majorHAnsi"/>
          <w:sz w:val="22"/>
          <w:szCs w:val="22"/>
        </w:rPr>
        <w:t>Be aware some parking is only offered for 2 hours at a time</w:t>
      </w:r>
      <w:r w:rsidR="00895840" w:rsidRPr="00DC21E7">
        <w:rPr>
          <w:rFonts w:asciiTheme="majorHAnsi" w:hAnsiTheme="majorHAnsi" w:cstheme="majorHAnsi"/>
          <w:sz w:val="22"/>
          <w:szCs w:val="22"/>
        </w:rPr>
        <w:t>.</w:t>
      </w:r>
      <w:r w:rsidR="00282136">
        <w:rPr>
          <w:rFonts w:asciiTheme="majorHAnsi" w:hAnsiTheme="majorHAnsi" w:cstheme="majorHAnsi"/>
          <w:sz w:val="22"/>
          <w:szCs w:val="22"/>
        </w:rPr>
        <w:t xml:space="preserve"> </w:t>
      </w:r>
      <w:r w:rsidR="00F67BA0" w:rsidRPr="00DC21E7">
        <w:rPr>
          <w:rFonts w:asciiTheme="majorHAnsi" w:hAnsiTheme="majorHAnsi" w:cstheme="majorHAnsi"/>
          <w:sz w:val="22"/>
          <w:szCs w:val="22"/>
        </w:rPr>
        <w:t xml:space="preserve"> </w:t>
      </w:r>
      <w:r w:rsidR="00895840" w:rsidRPr="00DC21E7">
        <w:rPr>
          <w:rFonts w:asciiTheme="majorHAnsi" w:hAnsiTheme="majorHAnsi" w:cstheme="majorHAnsi"/>
          <w:sz w:val="22"/>
          <w:szCs w:val="22"/>
        </w:rPr>
        <w:t>P</w:t>
      </w:r>
      <w:r w:rsidR="00F67BA0" w:rsidRPr="00DC21E7">
        <w:rPr>
          <w:rFonts w:asciiTheme="majorHAnsi" w:hAnsiTheme="majorHAnsi" w:cstheme="majorHAnsi"/>
          <w:sz w:val="22"/>
          <w:szCs w:val="22"/>
        </w:rPr>
        <w:t xml:space="preserve">lease respect the residents who live near the park and do not </w:t>
      </w:r>
      <w:r w:rsidR="00A15EE4" w:rsidRPr="00DC21E7">
        <w:rPr>
          <w:rFonts w:asciiTheme="majorHAnsi" w:hAnsiTheme="majorHAnsi" w:cstheme="majorHAnsi"/>
          <w:sz w:val="22"/>
          <w:szCs w:val="22"/>
        </w:rPr>
        <w:t xml:space="preserve">block </w:t>
      </w:r>
      <w:r w:rsidR="00F67BA0" w:rsidRPr="00DC21E7">
        <w:rPr>
          <w:rFonts w:asciiTheme="majorHAnsi" w:hAnsiTheme="majorHAnsi" w:cstheme="majorHAnsi"/>
          <w:sz w:val="22"/>
          <w:szCs w:val="22"/>
        </w:rPr>
        <w:t>driveways or wa</w:t>
      </w:r>
      <w:r w:rsidR="00F0635B" w:rsidRPr="00DC21E7">
        <w:rPr>
          <w:rFonts w:asciiTheme="majorHAnsi" w:hAnsiTheme="majorHAnsi" w:cstheme="majorHAnsi"/>
          <w:sz w:val="22"/>
          <w:szCs w:val="22"/>
        </w:rPr>
        <w:t>l</w:t>
      </w:r>
      <w:r w:rsidR="00F67BA0" w:rsidRPr="00DC21E7">
        <w:rPr>
          <w:rFonts w:asciiTheme="majorHAnsi" w:hAnsiTheme="majorHAnsi" w:cstheme="majorHAnsi"/>
          <w:sz w:val="22"/>
          <w:szCs w:val="22"/>
        </w:rPr>
        <w:t>kways.</w:t>
      </w:r>
      <w:r w:rsidR="004045A9">
        <w:rPr>
          <w:rFonts w:asciiTheme="majorHAnsi" w:hAnsiTheme="majorHAnsi" w:cstheme="majorHAnsi"/>
          <w:sz w:val="22"/>
          <w:szCs w:val="22"/>
        </w:rPr>
        <w:t xml:space="preserve">  Our ambassadors have been out in the neighbourhood alerting them to the presence of the Games.  Hopefully, parking will not present an issue.</w:t>
      </w:r>
    </w:p>
    <w:p w14:paraId="1EBDACDF" w14:textId="513C0DD7" w:rsidR="00747697" w:rsidRPr="0019094A" w:rsidRDefault="00747697" w:rsidP="00426E42">
      <w:pPr>
        <w:pStyle w:val="Heading1"/>
        <w:rPr>
          <w:b/>
          <w:bCs/>
        </w:rPr>
      </w:pPr>
      <w:bookmarkStart w:id="3" w:name="_Toc135036321"/>
      <w:r w:rsidRPr="0019094A">
        <w:rPr>
          <w:b/>
          <w:bCs/>
        </w:rPr>
        <w:t>VOLUNTEER ENTR</w:t>
      </w:r>
      <w:r w:rsidR="0027670B" w:rsidRPr="0019094A">
        <w:rPr>
          <w:b/>
          <w:bCs/>
        </w:rPr>
        <w:t>ANCE</w:t>
      </w:r>
      <w:bookmarkEnd w:id="3"/>
    </w:p>
    <w:p w14:paraId="0E5B4071" w14:textId="2DD19A9C" w:rsidR="00891861" w:rsidRPr="007E720F" w:rsidRDefault="00891861" w:rsidP="00891861">
      <w:pPr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7E720F">
        <w:rPr>
          <w:rFonts w:asciiTheme="majorHAnsi" w:hAnsiTheme="majorHAnsi" w:cstheme="majorHAnsi"/>
          <w:b/>
          <w:bCs/>
          <w:sz w:val="22"/>
          <w:szCs w:val="22"/>
        </w:rPr>
        <w:t>All volunteers, except those who are scheduled to start at 7:00</w:t>
      </w:r>
      <w:r w:rsidR="007E720F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Pr="007E720F">
        <w:rPr>
          <w:rFonts w:asciiTheme="majorHAnsi" w:hAnsiTheme="majorHAnsi" w:cstheme="majorHAnsi"/>
          <w:b/>
          <w:bCs/>
          <w:sz w:val="22"/>
          <w:szCs w:val="22"/>
        </w:rPr>
        <w:t xml:space="preserve">am, </w:t>
      </w:r>
      <w:r w:rsidRPr="007E720F">
        <w:rPr>
          <w:rFonts w:asciiTheme="majorHAnsi" w:hAnsiTheme="majorHAnsi" w:cstheme="majorHAnsi"/>
          <w:sz w:val="22"/>
          <w:szCs w:val="22"/>
        </w:rPr>
        <w:t>are asked to</w:t>
      </w:r>
      <w:r w:rsidRPr="007E720F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Pr="00282136">
        <w:rPr>
          <w:rFonts w:asciiTheme="majorHAnsi" w:hAnsiTheme="majorHAnsi" w:cstheme="majorHAnsi"/>
          <w:b/>
          <w:bCs/>
          <w:sz w:val="22"/>
          <w:szCs w:val="22"/>
          <w:highlight w:val="yellow"/>
        </w:rPr>
        <w:t xml:space="preserve">please arrive at the Games </w:t>
      </w:r>
      <w:r w:rsidR="00282136">
        <w:rPr>
          <w:rFonts w:asciiTheme="majorHAnsi" w:hAnsiTheme="majorHAnsi" w:cstheme="majorHAnsi"/>
          <w:b/>
          <w:bCs/>
          <w:sz w:val="22"/>
          <w:szCs w:val="22"/>
          <w:highlight w:val="yellow"/>
        </w:rPr>
        <w:t xml:space="preserve">at least </w:t>
      </w:r>
      <w:r w:rsidRPr="00282136">
        <w:rPr>
          <w:rFonts w:asciiTheme="majorHAnsi" w:hAnsiTheme="majorHAnsi" w:cstheme="majorHAnsi"/>
          <w:b/>
          <w:bCs/>
          <w:sz w:val="22"/>
          <w:szCs w:val="22"/>
          <w:highlight w:val="yellow"/>
        </w:rPr>
        <w:t xml:space="preserve">15 minutes prior to </w:t>
      </w:r>
      <w:r w:rsidR="00282136">
        <w:rPr>
          <w:rFonts w:asciiTheme="majorHAnsi" w:hAnsiTheme="majorHAnsi" w:cstheme="majorHAnsi"/>
          <w:b/>
          <w:bCs/>
          <w:sz w:val="22"/>
          <w:szCs w:val="22"/>
          <w:highlight w:val="yellow"/>
        </w:rPr>
        <w:t>your</w:t>
      </w:r>
      <w:r w:rsidRPr="00282136">
        <w:rPr>
          <w:rFonts w:asciiTheme="majorHAnsi" w:hAnsiTheme="majorHAnsi" w:cstheme="majorHAnsi"/>
          <w:b/>
          <w:bCs/>
          <w:sz w:val="22"/>
          <w:szCs w:val="22"/>
          <w:highlight w:val="yellow"/>
        </w:rPr>
        <w:t xml:space="preserve"> shift</w:t>
      </w:r>
      <w:r w:rsidRPr="007E720F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Pr="007E720F">
        <w:rPr>
          <w:rFonts w:asciiTheme="majorHAnsi" w:hAnsiTheme="majorHAnsi" w:cstheme="majorHAnsi"/>
          <w:sz w:val="22"/>
          <w:szCs w:val="22"/>
        </w:rPr>
        <w:t xml:space="preserve">to allow time to enter, register and make </w:t>
      </w:r>
      <w:r w:rsidR="00282136">
        <w:rPr>
          <w:rFonts w:asciiTheme="majorHAnsi" w:hAnsiTheme="majorHAnsi" w:cstheme="majorHAnsi"/>
          <w:sz w:val="22"/>
          <w:szCs w:val="22"/>
        </w:rPr>
        <w:t>your</w:t>
      </w:r>
      <w:r w:rsidRPr="007E720F">
        <w:rPr>
          <w:rFonts w:asciiTheme="majorHAnsi" w:hAnsiTheme="majorHAnsi" w:cstheme="majorHAnsi"/>
          <w:sz w:val="22"/>
          <w:szCs w:val="22"/>
        </w:rPr>
        <w:t xml:space="preserve"> way to </w:t>
      </w:r>
      <w:r w:rsidR="00282136">
        <w:rPr>
          <w:rFonts w:asciiTheme="majorHAnsi" w:hAnsiTheme="majorHAnsi" w:cstheme="majorHAnsi"/>
          <w:sz w:val="22"/>
          <w:szCs w:val="22"/>
        </w:rPr>
        <w:t>the volunteer</w:t>
      </w:r>
      <w:r w:rsidRPr="007E720F">
        <w:rPr>
          <w:rFonts w:asciiTheme="majorHAnsi" w:hAnsiTheme="majorHAnsi" w:cstheme="majorHAnsi"/>
          <w:sz w:val="22"/>
          <w:szCs w:val="22"/>
        </w:rPr>
        <w:t xml:space="preserve"> post. </w:t>
      </w:r>
    </w:p>
    <w:p w14:paraId="19B50F93" w14:textId="77777777" w:rsidR="00530B88" w:rsidRPr="00DC21E7" w:rsidRDefault="00530B88" w:rsidP="00891861">
      <w:pPr>
        <w:spacing w:line="276" w:lineRule="auto"/>
        <w:rPr>
          <w:rFonts w:asciiTheme="majorHAnsi" w:hAnsiTheme="majorHAnsi" w:cstheme="majorHAnsi"/>
          <w:sz w:val="22"/>
          <w:szCs w:val="22"/>
        </w:rPr>
      </w:pPr>
    </w:p>
    <w:p w14:paraId="629AD087" w14:textId="722361FF" w:rsidR="007F332A" w:rsidRPr="007F332A" w:rsidRDefault="007F332A">
      <w:pPr>
        <w:pStyle w:val="ListParagraph"/>
        <w:numPr>
          <w:ilvl w:val="0"/>
          <w:numId w:val="16"/>
        </w:numPr>
        <w:spacing w:line="276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Enter the </w:t>
      </w:r>
      <w:r w:rsidR="006D73D5" w:rsidRPr="00890848">
        <w:rPr>
          <w:rFonts w:asciiTheme="majorHAnsi" w:hAnsiTheme="majorHAnsi" w:cstheme="majorHAnsi"/>
          <w:sz w:val="22"/>
          <w:szCs w:val="22"/>
        </w:rPr>
        <w:t>grounds</w:t>
      </w:r>
      <w:r w:rsidR="008E4B4E">
        <w:rPr>
          <w:rFonts w:asciiTheme="majorHAnsi" w:hAnsiTheme="majorHAnsi" w:cstheme="majorHAnsi"/>
          <w:sz w:val="22"/>
          <w:szCs w:val="22"/>
        </w:rPr>
        <w:t xml:space="preserve"> at </w:t>
      </w:r>
      <w:r w:rsidR="00015931" w:rsidRPr="00015931">
        <w:rPr>
          <w:rFonts w:asciiTheme="majorHAnsi" w:hAnsiTheme="majorHAnsi" w:cstheme="majorHAnsi"/>
          <w:b/>
          <w:bCs/>
          <w:sz w:val="22"/>
          <w:szCs w:val="22"/>
        </w:rPr>
        <w:t>Finlayson</w:t>
      </w:r>
      <w:r>
        <w:rPr>
          <w:rFonts w:asciiTheme="majorHAnsi" w:hAnsiTheme="majorHAnsi" w:cstheme="majorHAnsi"/>
          <w:b/>
          <w:bCs/>
          <w:sz w:val="22"/>
          <w:szCs w:val="22"/>
        </w:rPr>
        <w:t xml:space="preserve"> Street</w:t>
      </w:r>
      <w:r w:rsidR="008E4B4E">
        <w:rPr>
          <w:rFonts w:asciiTheme="majorHAnsi" w:hAnsiTheme="majorHAnsi" w:cstheme="majorHAnsi"/>
          <w:b/>
          <w:bCs/>
          <w:sz w:val="22"/>
          <w:szCs w:val="22"/>
        </w:rPr>
        <w:t xml:space="preserve"> Gate</w:t>
      </w:r>
      <w:r w:rsidRPr="008E4B4E">
        <w:rPr>
          <w:rFonts w:asciiTheme="majorHAnsi" w:hAnsiTheme="majorHAnsi" w:cstheme="majorHAnsi"/>
          <w:sz w:val="22"/>
          <w:szCs w:val="22"/>
        </w:rPr>
        <w:t xml:space="preserve"> and</w:t>
      </w:r>
      <w:r>
        <w:rPr>
          <w:rFonts w:asciiTheme="majorHAnsi" w:hAnsiTheme="majorHAnsi" w:cstheme="majorHAnsi"/>
          <w:b/>
          <w:bCs/>
          <w:sz w:val="22"/>
          <w:szCs w:val="22"/>
        </w:rPr>
        <w:t xml:space="preserve"> tell the</w:t>
      </w:r>
      <w:r w:rsidR="008E4B4E">
        <w:rPr>
          <w:rFonts w:asciiTheme="majorHAnsi" w:hAnsiTheme="majorHAnsi" w:cstheme="majorHAnsi"/>
          <w:b/>
          <w:bCs/>
          <w:sz w:val="22"/>
          <w:szCs w:val="22"/>
        </w:rPr>
        <w:t>m</w:t>
      </w:r>
      <w:r>
        <w:rPr>
          <w:rFonts w:asciiTheme="majorHAnsi" w:hAnsiTheme="majorHAnsi" w:cstheme="majorHAnsi"/>
          <w:b/>
          <w:bCs/>
          <w:sz w:val="22"/>
          <w:szCs w:val="22"/>
        </w:rPr>
        <w:t xml:space="preserve"> you are a volunteer.</w:t>
      </w:r>
    </w:p>
    <w:p w14:paraId="4BC024CB" w14:textId="77777777" w:rsidR="007F332A" w:rsidRPr="007F332A" w:rsidRDefault="007F332A" w:rsidP="007F332A">
      <w:pPr>
        <w:spacing w:line="276" w:lineRule="auto"/>
        <w:ind w:left="360"/>
        <w:rPr>
          <w:rFonts w:asciiTheme="majorHAnsi" w:hAnsiTheme="majorHAnsi" w:cstheme="majorHAnsi"/>
          <w:sz w:val="22"/>
          <w:szCs w:val="22"/>
        </w:rPr>
      </w:pPr>
    </w:p>
    <w:p w14:paraId="5295EB83" w14:textId="6D8E1F9F" w:rsidR="007F332A" w:rsidRDefault="007F332A" w:rsidP="007F332A">
      <w:pPr>
        <w:pStyle w:val="ListParagraph"/>
        <w:numPr>
          <w:ilvl w:val="0"/>
          <w:numId w:val="16"/>
        </w:numPr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7F332A">
        <w:rPr>
          <w:rFonts w:asciiTheme="majorHAnsi" w:hAnsiTheme="majorHAnsi" w:cstheme="majorHAnsi"/>
          <w:sz w:val="22"/>
          <w:szCs w:val="22"/>
        </w:rPr>
        <w:t xml:space="preserve">Come to </w:t>
      </w:r>
      <w:r w:rsidR="006D73D5" w:rsidRPr="007F332A">
        <w:rPr>
          <w:rFonts w:asciiTheme="majorHAnsi" w:hAnsiTheme="majorHAnsi" w:cstheme="majorHAnsi"/>
          <w:sz w:val="22"/>
          <w:szCs w:val="22"/>
        </w:rPr>
        <w:t xml:space="preserve">the </w:t>
      </w:r>
      <w:r w:rsidR="006D73D5" w:rsidRPr="007F332A">
        <w:rPr>
          <w:rFonts w:asciiTheme="majorHAnsi" w:hAnsiTheme="majorHAnsi" w:cstheme="majorHAnsi"/>
          <w:b/>
          <w:sz w:val="22"/>
          <w:szCs w:val="22"/>
        </w:rPr>
        <w:t xml:space="preserve">VOLUNTEER REGISTRATION </w:t>
      </w:r>
      <w:r w:rsidR="00FE354D" w:rsidRPr="007F332A">
        <w:rPr>
          <w:rFonts w:asciiTheme="majorHAnsi" w:hAnsiTheme="majorHAnsi" w:cstheme="majorHAnsi"/>
          <w:b/>
          <w:sz w:val="22"/>
          <w:szCs w:val="22"/>
        </w:rPr>
        <w:t>TENT</w:t>
      </w:r>
      <w:r w:rsidR="00FE354D" w:rsidRPr="007F332A">
        <w:rPr>
          <w:rFonts w:asciiTheme="majorHAnsi" w:hAnsiTheme="majorHAnsi" w:cstheme="majorHAnsi"/>
          <w:sz w:val="22"/>
          <w:szCs w:val="22"/>
        </w:rPr>
        <w:t xml:space="preserve">, </w:t>
      </w:r>
      <w:r w:rsidR="00890848" w:rsidRPr="007F332A">
        <w:rPr>
          <w:rFonts w:asciiTheme="majorHAnsi" w:hAnsiTheme="majorHAnsi" w:cstheme="majorHAnsi"/>
          <w:sz w:val="22"/>
          <w:szCs w:val="22"/>
        </w:rPr>
        <w:t>j</w:t>
      </w:r>
      <w:r w:rsidR="006D73D5" w:rsidRPr="007F332A">
        <w:rPr>
          <w:rFonts w:asciiTheme="majorHAnsi" w:hAnsiTheme="majorHAnsi" w:cstheme="majorHAnsi"/>
          <w:sz w:val="22"/>
          <w:szCs w:val="22"/>
        </w:rPr>
        <w:t>ust inside the Finlayson entrance</w:t>
      </w:r>
      <w:r w:rsidR="00CA13D0">
        <w:rPr>
          <w:rFonts w:asciiTheme="majorHAnsi" w:hAnsiTheme="majorHAnsi" w:cstheme="majorHAnsi"/>
          <w:sz w:val="22"/>
          <w:szCs w:val="22"/>
        </w:rPr>
        <w:t xml:space="preserve">.  </w:t>
      </w:r>
      <w:r w:rsidR="00CA13D0" w:rsidRPr="00CA13D0">
        <w:rPr>
          <w:rFonts w:asciiTheme="majorHAnsi" w:hAnsiTheme="majorHAnsi" w:cstheme="majorHAnsi"/>
          <w:b/>
          <w:bCs/>
          <w:sz w:val="22"/>
          <w:szCs w:val="22"/>
          <w:highlight w:val="yellow"/>
        </w:rPr>
        <w:t>Give them your name and picture ID</w:t>
      </w:r>
      <w:r w:rsidR="00890848" w:rsidRPr="007F332A">
        <w:rPr>
          <w:rFonts w:asciiTheme="majorHAnsi" w:hAnsiTheme="majorHAnsi" w:cstheme="majorHAnsi"/>
          <w:sz w:val="22"/>
          <w:szCs w:val="22"/>
        </w:rPr>
        <w:t xml:space="preserve"> </w:t>
      </w:r>
      <w:r w:rsidR="00282136" w:rsidRPr="008E4B4E">
        <w:rPr>
          <w:rFonts w:asciiTheme="majorHAnsi" w:hAnsiTheme="majorHAnsi" w:cstheme="majorHAnsi"/>
          <w:sz w:val="22"/>
          <w:szCs w:val="22"/>
        </w:rPr>
        <w:t xml:space="preserve">to </w:t>
      </w:r>
      <w:r>
        <w:rPr>
          <w:rFonts w:asciiTheme="majorHAnsi" w:hAnsiTheme="majorHAnsi" w:cstheme="majorHAnsi"/>
          <w:sz w:val="22"/>
          <w:szCs w:val="22"/>
        </w:rPr>
        <w:t xml:space="preserve">receive your entry wristband, </w:t>
      </w:r>
      <w:r w:rsidR="004045A9">
        <w:rPr>
          <w:rFonts w:asciiTheme="majorHAnsi" w:hAnsiTheme="majorHAnsi" w:cstheme="majorHAnsi"/>
          <w:sz w:val="22"/>
          <w:szCs w:val="22"/>
        </w:rPr>
        <w:t>meal</w:t>
      </w:r>
      <w:r>
        <w:rPr>
          <w:rFonts w:asciiTheme="majorHAnsi" w:hAnsiTheme="majorHAnsi" w:cstheme="majorHAnsi"/>
          <w:sz w:val="22"/>
          <w:szCs w:val="22"/>
        </w:rPr>
        <w:t xml:space="preserve"> coupon</w:t>
      </w:r>
      <w:r w:rsidR="004045A9">
        <w:rPr>
          <w:rFonts w:asciiTheme="majorHAnsi" w:hAnsiTheme="majorHAnsi" w:cstheme="majorHAnsi"/>
          <w:sz w:val="22"/>
          <w:szCs w:val="22"/>
        </w:rPr>
        <w:t>(</w:t>
      </w:r>
      <w:r>
        <w:rPr>
          <w:rFonts w:asciiTheme="majorHAnsi" w:hAnsiTheme="majorHAnsi" w:cstheme="majorHAnsi"/>
          <w:sz w:val="22"/>
          <w:szCs w:val="22"/>
        </w:rPr>
        <w:t>s</w:t>
      </w:r>
      <w:r w:rsidR="004045A9">
        <w:rPr>
          <w:rFonts w:asciiTheme="majorHAnsi" w:hAnsiTheme="majorHAnsi" w:cstheme="majorHAnsi"/>
          <w:sz w:val="22"/>
          <w:szCs w:val="22"/>
        </w:rPr>
        <w:t>)</w:t>
      </w:r>
      <w:r>
        <w:rPr>
          <w:rFonts w:asciiTheme="majorHAnsi" w:hAnsiTheme="majorHAnsi" w:cstheme="majorHAnsi"/>
          <w:sz w:val="22"/>
          <w:szCs w:val="22"/>
        </w:rPr>
        <w:t>, T-Shirt and information.</w:t>
      </w:r>
    </w:p>
    <w:p w14:paraId="661DD7F9" w14:textId="5C78E72A" w:rsidR="00282136" w:rsidRPr="008E4B4E" w:rsidRDefault="00282136" w:rsidP="008E4B4E">
      <w:pPr>
        <w:spacing w:line="276" w:lineRule="auto"/>
        <w:ind w:left="360"/>
        <w:rPr>
          <w:rFonts w:asciiTheme="majorHAnsi" w:hAnsiTheme="majorHAnsi" w:cstheme="majorHAnsi"/>
          <w:sz w:val="22"/>
          <w:szCs w:val="22"/>
        </w:rPr>
      </w:pPr>
    </w:p>
    <w:p w14:paraId="3C4503F1" w14:textId="73E0DE1C" w:rsidR="00895840" w:rsidRPr="00D96AD7" w:rsidRDefault="1E908242" w:rsidP="004A4A08">
      <w:pPr>
        <w:pStyle w:val="ListParagraph"/>
        <w:numPr>
          <w:ilvl w:val="0"/>
          <w:numId w:val="16"/>
        </w:numPr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D96AD7">
        <w:rPr>
          <w:rFonts w:asciiTheme="majorHAnsi" w:hAnsiTheme="majorHAnsi" w:cstheme="majorBidi"/>
          <w:sz w:val="22"/>
          <w:szCs w:val="22"/>
        </w:rPr>
        <w:t>Please</w:t>
      </w:r>
      <w:r w:rsidRPr="00D96AD7">
        <w:rPr>
          <w:rFonts w:asciiTheme="majorHAnsi" w:hAnsiTheme="majorHAnsi" w:cstheme="majorBidi"/>
          <w:b/>
          <w:bCs/>
          <w:sz w:val="22"/>
          <w:szCs w:val="22"/>
        </w:rPr>
        <w:t xml:space="preserve"> </w:t>
      </w:r>
      <w:r w:rsidRPr="00D96AD7">
        <w:rPr>
          <w:rFonts w:asciiTheme="majorHAnsi" w:hAnsiTheme="majorHAnsi" w:cstheme="majorBidi"/>
          <w:b/>
          <w:bCs/>
          <w:sz w:val="22"/>
          <w:szCs w:val="22"/>
          <w:highlight w:val="yellow"/>
        </w:rPr>
        <w:t>wear your</w:t>
      </w:r>
      <w:r w:rsidR="160F2184" w:rsidRPr="00D96AD7">
        <w:rPr>
          <w:rFonts w:asciiTheme="majorHAnsi" w:hAnsiTheme="majorHAnsi" w:cstheme="majorBidi"/>
          <w:b/>
          <w:bCs/>
          <w:sz w:val="22"/>
          <w:szCs w:val="22"/>
          <w:highlight w:val="yellow"/>
        </w:rPr>
        <w:t xml:space="preserve"> volunteer T-Shirt </w:t>
      </w:r>
      <w:r w:rsidR="53143301" w:rsidRPr="00D96AD7">
        <w:rPr>
          <w:rFonts w:asciiTheme="majorHAnsi" w:hAnsiTheme="majorHAnsi" w:cstheme="majorBidi"/>
          <w:b/>
          <w:bCs/>
          <w:sz w:val="22"/>
          <w:szCs w:val="22"/>
          <w:highlight w:val="yellow"/>
          <w:u w:val="single"/>
        </w:rPr>
        <w:t>only</w:t>
      </w:r>
      <w:r w:rsidR="53143301" w:rsidRPr="00D96AD7">
        <w:rPr>
          <w:rFonts w:asciiTheme="majorHAnsi" w:hAnsiTheme="majorHAnsi" w:cstheme="majorBidi"/>
          <w:b/>
          <w:bCs/>
          <w:sz w:val="22"/>
          <w:szCs w:val="22"/>
          <w:highlight w:val="yellow"/>
        </w:rPr>
        <w:t xml:space="preserve"> </w:t>
      </w:r>
      <w:r w:rsidRPr="00D96AD7">
        <w:rPr>
          <w:rFonts w:asciiTheme="majorHAnsi" w:hAnsiTheme="majorHAnsi" w:cstheme="majorBidi"/>
          <w:b/>
          <w:bCs/>
          <w:sz w:val="22"/>
          <w:szCs w:val="22"/>
          <w:highlight w:val="yellow"/>
        </w:rPr>
        <w:t xml:space="preserve">while you are actively in your volunteer </w:t>
      </w:r>
      <w:r w:rsidR="5449E802" w:rsidRPr="00D96AD7">
        <w:rPr>
          <w:rFonts w:asciiTheme="majorHAnsi" w:hAnsiTheme="majorHAnsi" w:cstheme="majorBidi"/>
          <w:b/>
          <w:bCs/>
          <w:sz w:val="22"/>
          <w:szCs w:val="22"/>
          <w:highlight w:val="yellow"/>
        </w:rPr>
        <w:t>post</w:t>
      </w:r>
      <w:r w:rsidR="5449E802" w:rsidRPr="00D96AD7">
        <w:rPr>
          <w:rFonts w:asciiTheme="majorHAnsi" w:hAnsiTheme="majorHAnsi" w:cstheme="majorBidi"/>
          <w:b/>
          <w:bCs/>
          <w:sz w:val="22"/>
          <w:szCs w:val="22"/>
        </w:rPr>
        <w:t xml:space="preserve"> and</w:t>
      </w:r>
      <w:r w:rsidRPr="00D96AD7">
        <w:rPr>
          <w:rFonts w:asciiTheme="majorHAnsi" w:hAnsiTheme="majorHAnsi" w:cstheme="majorBidi"/>
          <w:b/>
          <w:bCs/>
          <w:sz w:val="22"/>
          <w:szCs w:val="22"/>
        </w:rPr>
        <w:t xml:space="preserve"> remove it when </w:t>
      </w:r>
      <w:r w:rsidR="160F2184" w:rsidRPr="00D96AD7">
        <w:rPr>
          <w:rFonts w:asciiTheme="majorHAnsi" w:hAnsiTheme="majorHAnsi" w:cstheme="majorBidi"/>
          <w:b/>
          <w:bCs/>
          <w:sz w:val="22"/>
          <w:szCs w:val="22"/>
        </w:rPr>
        <w:t>you have completed your volunteer shift</w:t>
      </w:r>
      <w:r w:rsidR="160F2184" w:rsidRPr="00D96AD7">
        <w:rPr>
          <w:rFonts w:asciiTheme="majorHAnsi" w:hAnsiTheme="majorHAnsi" w:cstheme="majorBidi"/>
          <w:sz w:val="22"/>
          <w:szCs w:val="22"/>
        </w:rPr>
        <w:t>.</w:t>
      </w:r>
      <w:r w:rsidR="00D96AD7">
        <w:rPr>
          <w:rFonts w:asciiTheme="majorHAnsi" w:hAnsiTheme="majorHAnsi" w:cstheme="majorBidi"/>
          <w:sz w:val="22"/>
          <w:szCs w:val="22"/>
        </w:rPr>
        <w:t xml:space="preserve"> </w:t>
      </w:r>
      <w:r w:rsidR="5E2F00AB" w:rsidRPr="00D96AD7">
        <w:rPr>
          <w:rFonts w:asciiTheme="majorHAnsi" w:hAnsiTheme="majorHAnsi" w:cstheme="majorBidi"/>
          <w:sz w:val="22"/>
          <w:szCs w:val="22"/>
        </w:rPr>
        <w:t xml:space="preserve"> We have </w:t>
      </w:r>
      <w:r w:rsidR="00D96AD7" w:rsidRPr="00D96AD7">
        <w:rPr>
          <w:rFonts w:asciiTheme="majorHAnsi" w:hAnsiTheme="majorHAnsi" w:cstheme="majorBidi"/>
          <w:sz w:val="22"/>
          <w:szCs w:val="22"/>
        </w:rPr>
        <w:t xml:space="preserve">a </w:t>
      </w:r>
      <w:r w:rsidR="5E2F00AB" w:rsidRPr="00D96AD7">
        <w:rPr>
          <w:rFonts w:asciiTheme="majorHAnsi" w:hAnsiTheme="majorHAnsi" w:cstheme="majorBidi"/>
          <w:sz w:val="22"/>
          <w:szCs w:val="22"/>
        </w:rPr>
        <w:t xml:space="preserve">changeroom </w:t>
      </w:r>
      <w:r w:rsidR="00D96AD7" w:rsidRPr="00D96AD7">
        <w:rPr>
          <w:rFonts w:asciiTheme="majorHAnsi" w:hAnsiTheme="majorHAnsi" w:cstheme="majorBidi"/>
          <w:sz w:val="22"/>
          <w:szCs w:val="22"/>
        </w:rPr>
        <w:t xml:space="preserve">and </w:t>
      </w:r>
      <w:r w:rsidR="5E2F00AB" w:rsidRPr="00D96AD7">
        <w:rPr>
          <w:rFonts w:asciiTheme="majorHAnsi" w:hAnsiTheme="majorHAnsi" w:cstheme="majorBidi"/>
          <w:sz w:val="22"/>
          <w:szCs w:val="22"/>
        </w:rPr>
        <w:t>storage facilit</w:t>
      </w:r>
      <w:r w:rsidR="00D96AD7">
        <w:rPr>
          <w:rFonts w:asciiTheme="majorHAnsi" w:hAnsiTheme="majorHAnsi" w:cstheme="majorBidi"/>
          <w:sz w:val="22"/>
          <w:szCs w:val="22"/>
        </w:rPr>
        <w:t>y</w:t>
      </w:r>
      <w:r w:rsidR="004045A9" w:rsidRPr="00D96AD7">
        <w:rPr>
          <w:rFonts w:asciiTheme="majorHAnsi" w:hAnsiTheme="majorHAnsi" w:cstheme="majorBidi"/>
          <w:sz w:val="22"/>
          <w:szCs w:val="22"/>
        </w:rPr>
        <w:t xml:space="preserve"> </w:t>
      </w:r>
      <w:r w:rsidR="00D96AD7" w:rsidRPr="00D96AD7">
        <w:rPr>
          <w:rFonts w:asciiTheme="majorHAnsi" w:hAnsiTheme="majorHAnsi" w:cstheme="majorBidi"/>
          <w:sz w:val="22"/>
          <w:szCs w:val="22"/>
        </w:rPr>
        <w:t>at the Volunteer Refuge</w:t>
      </w:r>
      <w:r w:rsidR="00D96AD7">
        <w:rPr>
          <w:rFonts w:asciiTheme="majorHAnsi" w:hAnsiTheme="majorHAnsi" w:cstheme="majorBidi"/>
          <w:sz w:val="22"/>
          <w:szCs w:val="22"/>
        </w:rPr>
        <w:t xml:space="preserve"> Tent</w:t>
      </w:r>
      <w:r w:rsidR="004045A9" w:rsidRPr="00D96AD7">
        <w:rPr>
          <w:rFonts w:asciiTheme="majorHAnsi" w:hAnsiTheme="majorHAnsi" w:cstheme="majorBidi"/>
          <w:sz w:val="22"/>
          <w:szCs w:val="22"/>
        </w:rPr>
        <w:t>,</w:t>
      </w:r>
      <w:r w:rsidR="00D96AD7" w:rsidRPr="00D96AD7">
        <w:rPr>
          <w:rFonts w:asciiTheme="majorHAnsi" w:hAnsiTheme="majorHAnsi" w:cstheme="majorBidi"/>
          <w:sz w:val="22"/>
          <w:szCs w:val="22"/>
        </w:rPr>
        <w:t xml:space="preserve"> across from the Volunteer Tent on Finlayson</w:t>
      </w:r>
      <w:r w:rsidR="00D96AD7">
        <w:rPr>
          <w:rFonts w:asciiTheme="majorHAnsi" w:hAnsiTheme="majorHAnsi" w:cstheme="majorBidi"/>
          <w:sz w:val="22"/>
          <w:szCs w:val="22"/>
        </w:rPr>
        <w:t xml:space="preserve">.  </w:t>
      </w:r>
      <w:proofErr w:type="gramStart"/>
      <w:r w:rsidR="00D96AD7">
        <w:rPr>
          <w:rFonts w:asciiTheme="majorHAnsi" w:hAnsiTheme="majorHAnsi" w:cstheme="majorBidi"/>
          <w:sz w:val="22"/>
          <w:szCs w:val="22"/>
        </w:rPr>
        <w:t>Or,</w:t>
      </w:r>
      <w:proofErr w:type="gramEnd"/>
      <w:r w:rsidR="00D96AD7">
        <w:rPr>
          <w:rFonts w:asciiTheme="majorHAnsi" w:hAnsiTheme="majorHAnsi" w:cstheme="majorBidi"/>
          <w:sz w:val="22"/>
          <w:szCs w:val="22"/>
        </w:rPr>
        <w:t xml:space="preserve"> y</w:t>
      </w:r>
      <w:r w:rsidR="00D96AD7" w:rsidRPr="00D96AD7">
        <w:rPr>
          <w:rFonts w:asciiTheme="majorHAnsi" w:hAnsiTheme="majorHAnsi" w:cstheme="majorBidi"/>
          <w:sz w:val="22"/>
          <w:szCs w:val="22"/>
        </w:rPr>
        <w:t xml:space="preserve">our bag or backpack can be stowed beneath the table at your volunteer post.  </w:t>
      </w:r>
    </w:p>
    <w:p w14:paraId="46F4AB4F" w14:textId="77777777" w:rsidR="00D96AD7" w:rsidRPr="00D96AD7" w:rsidRDefault="00D96AD7" w:rsidP="00D96AD7">
      <w:pPr>
        <w:pStyle w:val="ListParagraph"/>
        <w:rPr>
          <w:rFonts w:asciiTheme="majorHAnsi" w:hAnsiTheme="majorHAnsi" w:cstheme="majorHAnsi"/>
          <w:sz w:val="22"/>
          <w:szCs w:val="22"/>
        </w:rPr>
      </w:pPr>
    </w:p>
    <w:p w14:paraId="7B675A00" w14:textId="77777777" w:rsidR="00D96AD7" w:rsidRPr="00D96AD7" w:rsidRDefault="00D96AD7" w:rsidP="00D96AD7">
      <w:pPr>
        <w:spacing w:line="276" w:lineRule="auto"/>
        <w:ind w:left="360"/>
        <w:rPr>
          <w:rFonts w:asciiTheme="majorHAnsi" w:hAnsiTheme="majorHAnsi" w:cstheme="majorHAnsi"/>
          <w:sz w:val="22"/>
          <w:szCs w:val="22"/>
        </w:rPr>
      </w:pPr>
    </w:p>
    <w:p w14:paraId="74D3464A" w14:textId="04900079" w:rsidR="002265A1" w:rsidRDefault="00282136" w:rsidP="00691A12">
      <w:pPr>
        <w:pStyle w:val="ListParagraph"/>
        <w:numPr>
          <w:ilvl w:val="0"/>
          <w:numId w:val="16"/>
        </w:numPr>
        <w:spacing w:line="276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You </w:t>
      </w:r>
      <w:r w:rsidR="00895840" w:rsidRPr="00691A12">
        <w:rPr>
          <w:rFonts w:asciiTheme="majorHAnsi" w:hAnsiTheme="majorHAnsi" w:cstheme="majorHAnsi"/>
          <w:sz w:val="22"/>
          <w:szCs w:val="22"/>
        </w:rPr>
        <w:t xml:space="preserve">are </w:t>
      </w:r>
      <w:r w:rsidR="00895840" w:rsidRPr="002265A1">
        <w:rPr>
          <w:rFonts w:asciiTheme="majorHAnsi" w:hAnsiTheme="majorHAnsi" w:cstheme="majorHAnsi"/>
          <w:b/>
          <w:bCs/>
          <w:sz w:val="22"/>
          <w:szCs w:val="22"/>
        </w:rPr>
        <w:t>asked not to bring valuables</w:t>
      </w:r>
      <w:r w:rsidR="00895840" w:rsidRPr="00691A12">
        <w:rPr>
          <w:rFonts w:asciiTheme="majorHAnsi" w:hAnsiTheme="majorHAnsi" w:cstheme="majorHAnsi"/>
          <w:sz w:val="22"/>
          <w:szCs w:val="22"/>
        </w:rPr>
        <w:t xml:space="preserve"> to the games</w:t>
      </w:r>
      <w:r w:rsidR="00890848">
        <w:rPr>
          <w:rFonts w:asciiTheme="majorHAnsi" w:hAnsiTheme="majorHAnsi" w:cstheme="majorHAnsi"/>
          <w:sz w:val="22"/>
          <w:szCs w:val="22"/>
        </w:rPr>
        <w:t xml:space="preserve"> as w</w:t>
      </w:r>
      <w:r w:rsidR="00895840" w:rsidRPr="00691A12">
        <w:rPr>
          <w:rFonts w:asciiTheme="majorHAnsi" w:hAnsiTheme="majorHAnsi" w:cstheme="majorHAnsi"/>
          <w:sz w:val="22"/>
          <w:szCs w:val="22"/>
        </w:rPr>
        <w:t xml:space="preserve">e </w:t>
      </w:r>
      <w:r w:rsidR="00CA13D0">
        <w:rPr>
          <w:rFonts w:asciiTheme="majorHAnsi" w:hAnsiTheme="majorHAnsi" w:cstheme="majorHAnsi"/>
          <w:sz w:val="22"/>
          <w:szCs w:val="22"/>
        </w:rPr>
        <w:t>can</w:t>
      </w:r>
      <w:r w:rsidR="00895840" w:rsidRPr="00691A12">
        <w:rPr>
          <w:rFonts w:asciiTheme="majorHAnsi" w:hAnsiTheme="majorHAnsi" w:cstheme="majorHAnsi"/>
          <w:sz w:val="22"/>
          <w:szCs w:val="22"/>
        </w:rPr>
        <w:t xml:space="preserve">not be responsible for lost/missing items. </w:t>
      </w:r>
      <w:r w:rsidR="002265A1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683C823C" w14:textId="77777777" w:rsidR="002265A1" w:rsidRPr="002265A1" w:rsidRDefault="002265A1" w:rsidP="002265A1">
      <w:pPr>
        <w:pStyle w:val="ListParagraph"/>
        <w:rPr>
          <w:rFonts w:asciiTheme="majorHAnsi" w:hAnsiTheme="majorHAnsi" w:cstheme="majorHAnsi"/>
          <w:sz w:val="22"/>
          <w:szCs w:val="22"/>
        </w:rPr>
      </w:pPr>
    </w:p>
    <w:p w14:paraId="790A2084" w14:textId="4E5A46CD" w:rsidR="00895840" w:rsidRPr="00691A12" w:rsidRDefault="002265A1" w:rsidP="00691A12">
      <w:pPr>
        <w:pStyle w:val="ListParagraph"/>
        <w:numPr>
          <w:ilvl w:val="0"/>
          <w:numId w:val="16"/>
        </w:numPr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2265A1">
        <w:rPr>
          <w:rFonts w:asciiTheme="majorHAnsi" w:hAnsiTheme="majorHAnsi" w:cstheme="majorHAnsi"/>
          <w:b/>
          <w:bCs/>
          <w:sz w:val="22"/>
          <w:szCs w:val="22"/>
          <w:highlight w:val="yellow"/>
        </w:rPr>
        <w:t>Bring picture ID for sign</w:t>
      </w:r>
      <w:r w:rsidR="00D96AD7">
        <w:rPr>
          <w:rFonts w:asciiTheme="majorHAnsi" w:hAnsiTheme="majorHAnsi" w:cstheme="majorHAnsi"/>
          <w:b/>
          <w:bCs/>
          <w:sz w:val="22"/>
          <w:szCs w:val="22"/>
          <w:highlight w:val="yellow"/>
        </w:rPr>
        <w:t>-</w:t>
      </w:r>
      <w:r w:rsidRPr="002265A1">
        <w:rPr>
          <w:rFonts w:asciiTheme="majorHAnsi" w:hAnsiTheme="majorHAnsi" w:cstheme="majorHAnsi"/>
          <w:b/>
          <w:bCs/>
          <w:sz w:val="22"/>
          <w:szCs w:val="22"/>
          <w:highlight w:val="yellow"/>
        </w:rPr>
        <w:t>in</w:t>
      </w:r>
      <w:r w:rsidR="00D96AD7">
        <w:rPr>
          <w:rFonts w:asciiTheme="majorHAnsi" w:hAnsiTheme="majorHAnsi" w:cstheme="majorHAnsi"/>
          <w:b/>
          <w:bCs/>
          <w:sz w:val="22"/>
          <w:szCs w:val="22"/>
        </w:rPr>
        <w:t xml:space="preserve"> at the Volunteer Tent, as well as stowing and retrieving your gear at the Refuge Tent</w:t>
      </w:r>
      <w:r w:rsidR="004045A9">
        <w:rPr>
          <w:rFonts w:asciiTheme="majorHAnsi" w:hAnsiTheme="majorHAnsi" w:cstheme="majorHAnsi"/>
          <w:b/>
          <w:bCs/>
          <w:sz w:val="22"/>
          <w:szCs w:val="22"/>
        </w:rPr>
        <w:t xml:space="preserve">.  </w:t>
      </w:r>
      <w:r w:rsidR="004045A9" w:rsidRPr="00D96AD7">
        <w:rPr>
          <w:rFonts w:asciiTheme="majorHAnsi" w:hAnsiTheme="majorHAnsi" w:cstheme="majorHAnsi"/>
          <w:sz w:val="22"/>
          <w:szCs w:val="22"/>
        </w:rPr>
        <w:t>I</w:t>
      </w:r>
      <w:r w:rsidRPr="00D96AD7">
        <w:rPr>
          <w:rFonts w:asciiTheme="majorHAnsi" w:hAnsiTheme="majorHAnsi" w:cstheme="majorHAnsi"/>
          <w:sz w:val="22"/>
          <w:szCs w:val="22"/>
        </w:rPr>
        <w:t>f</w:t>
      </w:r>
      <w:r>
        <w:rPr>
          <w:rFonts w:asciiTheme="majorHAnsi" w:hAnsiTheme="majorHAnsi" w:cstheme="majorHAnsi"/>
          <w:sz w:val="22"/>
          <w:szCs w:val="22"/>
        </w:rPr>
        <w:t xml:space="preserve"> you intend to partake in the Beverage Gardens (after your shift)</w:t>
      </w:r>
      <w:r w:rsidR="004045A9">
        <w:rPr>
          <w:rFonts w:asciiTheme="majorHAnsi" w:hAnsiTheme="majorHAnsi" w:cstheme="majorHAnsi"/>
          <w:sz w:val="22"/>
          <w:szCs w:val="22"/>
        </w:rPr>
        <w:t>, picture ID is REQUIRED, regardless of your age.</w:t>
      </w:r>
    </w:p>
    <w:p w14:paraId="148E62B0" w14:textId="77777777" w:rsidR="00895840" w:rsidRPr="00DC21E7" w:rsidRDefault="00895840" w:rsidP="00895840">
      <w:pPr>
        <w:spacing w:line="276" w:lineRule="auto"/>
        <w:rPr>
          <w:rFonts w:asciiTheme="majorHAnsi" w:hAnsiTheme="majorHAnsi" w:cstheme="majorHAnsi"/>
          <w:sz w:val="22"/>
          <w:szCs w:val="22"/>
        </w:rPr>
      </w:pPr>
    </w:p>
    <w:p w14:paraId="6F88EB89" w14:textId="07A46CCC" w:rsidR="0008451C" w:rsidRDefault="35443C4B" w:rsidP="3926EFE5">
      <w:pPr>
        <w:pStyle w:val="ListParagraph"/>
        <w:numPr>
          <w:ilvl w:val="0"/>
          <w:numId w:val="16"/>
        </w:numPr>
        <w:spacing w:line="276" w:lineRule="auto"/>
        <w:rPr>
          <w:rFonts w:asciiTheme="majorHAnsi" w:hAnsiTheme="majorHAnsi" w:cstheme="majorBidi"/>
          <w:sz w:val="22"/>
          <w:szCs w:val="22"/>
        </w:rPr>
      </w:pPr>
      <w:r w:rsidRPr="3926EFE5">
        <w:rPr>
          <w:rFonts w:asciiTheme="majorHAnsi" w:hAnsiTheme="majorHAnsi" w:cstheme="majorBidi"/>
          <w:b/>
          <w:bCs/>
          <w:sz w:val="22"/>
          <w:szCs w:val="22"/>
          <w:highlight w:val="yellow"/>
        </w:rPr>
        <w:t>D</w:t>
      </w:r>
      <w:r w:rsidR="37530A00" w:rsidRPr="3926EFE5">
        <w:rPr>
          <w:rFonts w:asciiTheme="majorHAnsi" w:hAnsiTheme="majorHAnsi" w:cstheme="majorBidi"/>
          <w:b/>
          <w:bCs/>
          <w:sz w:val="22"/>
          <w:szCs w:val="22"/>
          <w:highlight w:val="yellow"/>
        </w:rPr>
        <w:t>ress for the weather.</w:t>
      </w:r>
      <w:r w:rsidR="519AFEC7" w:rsidRPr="3926EFE5">
        <w:rPr>
          <w:rFonts w:asciiTheme="majorHAnsi" w:hAnsiTheme="majorHAnsi" w:cstheme="majorBidi"/>
          <w:b/>
          <w:bCs/>
          <w:sz w:val="22"/>
          <w:szCs w:val="22"/>
        </w:rPr>
        <w:t xml:space="preserve"> </w:t>
      </w:r>
      <w:r w:rsidR="37530A00" w:rsidRPr="3926EFE5">
        <w:rPr>
          <w:rFonts w:asciiTheme="majorHAnsi" w:hAnsiTheme="majorHAnsi" w:cstheme="majorBidi"/>
          <w:b/>
          <w:bCs/>
          <w:sz w:val="22"/>
          <w:szCs w:val="22"/>
        </w:rPr>
        <w:t xml:space="preserve"> This event will go on rain or shine, so please </w:t>
      </w:r>
      <w:r w:rsidR="5E2F00AB" w:rsidRPr="3926EFE5">
        <w:rPr>
          <w:rFonts w:asciiTheme="majorHAnsi" w:hAnsiTheme="majorHAnsi" w:cstheme="majorBidi"/>
          <w:b/>
          <w:bCs/>
          <w:sz w:val="22"/>
          <w:szCs w:val="22"/>
        </w:rPr>
        <w:t xml:space="preserve">be </w:t>
      </w:r>
      <w:r w:rsidR="37530A00" w:rsidRPr="3926EFE5">
        <w:rPr>
          <w:rFonts w:asciiTheme="majorHAnsi" w:hAnsiTheme="majorHAnsi" w:cstheme="majorBidi"/>
          <w:b/>
          <w:bCs/>
          <w:sz w:val="22"/>
          <w:szCs w:val="22"/>
        </w:rPr>
        <w:t>prepared.</w:t>
      </w:r>
      <w:r w:rsidR="37530A00" w:rsidRPr="3926EFE5">
        <w:rPr>
          <w:rFonts w:asciiTheme="majorHAnsi" w:hAnsiTheme="majorHAnsi" w:cstheme="majorBidi"/>
          <w:sz w:val="22"/>
          <w:szCs w:val="22"/>
        </w:rPr>
        <w:t xml:space="preserve">  The weather changes dra</w:t>
      </w:r>
      <w:r w:rsidR="570B455E" w:rsidRPr="3926EFE5">
        <w:rPr>
          <w:rFonts w:asciiTheme="majorHAnsi" w:hAnsiTheme="majorHAnsi" w:cstheme="majorBidi"/>
          <w:sz w:val="22"/>
          <w:szCs w:val="22"/>
        </w:rPr>
        <w:t xml:space="preserve">matically </w:t>
      </w:r>
      <w:r w:rsidR="3D8DCEA8" w:rsidRPr="3926EFE5">
        <w:rPr>
          <w:rFonts w:asciiTheme="majorHAnsi" w:hAnsiTheme="majorHAnsi" w:cstheme="majorBidi"/>
          <w:sz w:val="22"/>
          <w:szCs w:val="22"/>
        </w:rPr>
        <w:t xml:space="preserve">from </w:t>
      </w:r>
      <w:r w:rsidR="37530A00" w:rsidRPr="3926EFE5">
        <w:rPr>
          <w:rFonts w:asciiTheme="majorHAnsi" w:hAnsiTheme="majorHAnsi" w:cstheme="majorBidi"/>
          <w:sz w:val="22"/>
          <w:szCs w:val="22"/>
        </w:rPr>
        <w:t>year</w:t>
      </w:r>
      <w:r w:rsidR="2E7DD57C" w:rsidRPr="3926EFE5">
        <w:rPr>
          <w:rFonts w:asciiTheme="majorHAnsi" w:hAnsiTheme="majorHAnsi" w:cstheme="majorBidi"/>
          <w:sz w:val="22"/>
          <w:szCs w:val="22"/>
        </w:rPr>
        <w:t xml:space="preserve"> </w:t>
      </w:r>
      <w:r w:rsidR="37530A00" w:rsidRPr="3926EFE5">
        <w:rPr>
          <w:rFonts w:asciiTheme="majorHAnsi" w:hAnsiTheme="majorHAnsi" w:cstheme="majorBidi"/>
          <w:sz w:val="22"/>
          <w:szCs w:val="22"/>
        </w:rPr>
        <w:t>to</w:t>
      </w:r>
      <w:r w:rsidR="12080D0B" w:rsidRPr="3926EFE5">
        <w:rPr>
          <w:rFonts w:asciiTheme="majorHAnsi" w:hAnsiTheme="majorHAnsi" w:cstheme="majorBidi"/>
          <w:sz w:val="22"/>
          <w:szCs w:val="22"/>
        </w:rPr>
        <w:t xml:space="preserve"> </w:t>
      </w:r>
      <w:r w:rsidR="37530A00" w:rsidRPr="3926EFE5">
        <w:rPr>
          <w:rFonts w:asciiTheme="majorHAnsi" w:hAnsiTheme="majorHAnsi" w:cstheme="majorBidi"/>
          <w:sz w:val="22"/>
          <w:szCs w:val="22"/>
        </w:rPr>
        <w:t>year</w:t>
      </w:r>
      <w:r w:rsidR="3D8DCEA8" w:rsidRPr="3926EFE5">
        <w:rPr>
          <w:rFonts w:asciiTheme="majorHAnsi" w:hAnsiTheme="majorHAnsi" w:cstheme="majorBidi"/>
          <w:sz w:val="22"/>
          <w:szCs w:val="22"/>
        </w:rPr>
        <w:t>, so</w:t>
      </w:r>
      <w:r w:rsidR="37530A00" w:rsidRPr="3926EFE5">
        <w:rPr>
          <w:rFonts w:asciiTheme="majorHAnsi" w:hAnsiTheme="majorHAnsi" w:cstheme="majorBidi"/>
          <w:sz w:val="22"/>
          <w:szCs w:val="22"/>
        </w:rPr>
        <w:t xml:space="preserve"> check the weather forecast </w:t>
      </w:r>
      <w:r w:rsidR="570B455E" w:rsidRPr="3926EFE5">
        <w:rPr>
          <w:rFonts w:asciiTheme="majorHAnsi" w:hAnsiTheme="majorHAnsi" w:cstheme="majorBidi"/>
          <w:sz w:val="22"/>
          <w:szCs w:val="22"/>
        </w:rPr>
        <w:t>and</w:t>
      </w:r>
      <w:r w:rsidR="37530A00" w:rsidRPr="3926EFE5">
        <w:rPr>
          <w:rFonts w:asciiTheme="majorHAnsi" w:hAnsiTheme="majorHAnsi" w:cstheme="majorBidi"/>
          <w:sz w:val="22"/>
          <w:szCs w:val="22"/>
        </w:rPr>
        <w:t xml:space="preserve"> </w:t>
      </w:r>
      <w:r w:rsidR="5E2F00AB" w:rsidRPr="3926EFE5">
        <w:rPr>
          <w:rFonts w:asciiTheme="majorHAnsi" w:hAnsiTheme="majorHAnsi" w:cstheme="majorBidi"/>
          <w:sz w:val="22"/>
          <w:szCs w:val="22"/>
        </w:rPr>
        <w:t>assume</w:t>
      </w:r>
      <w:r w:rsidR="37530A00" w:rsidRPr="3926EFE5">
        <w:rPr>
          <w:rFonts w:asciiTheme="majorHAnsi" w:hAnsiTheme="majorHAnsi" w:cstheme="majorBidi"/>
          <w:sz w:val="22"/>
          <w:szCs w:val="22"/>
        </w:rPr>
        <w:t xml:space="preserve"> </w:t>
      </w:r>
      <w:r w:rsidR="3D8DCEA8" w:rsidRPr="3926EFE5">
        <w:rPr>
          <w:rFonts w:asciiTheme="majorHAnsi" w:hAnsiTheme="majorHAnsi" w:cstheme="majorBidi"/>
          <w:sz w:val="22"/>
          <w:szCs w:val="22"/>
        </w:rPr>
        <w:t>variable conditions</w:t>
      </w:r>
      <w:r w:rsidR="004045A9">
        <w:rPr>
          <w:rFonts w:asciiTheme="majorHAnsi" w:hAnsiTheme="majorHAnsi" w:cstheme="majorBidi"/>
          <w:sz w:val="22"/>
          <w:szCs w:val="22"/>
        </w:rPr>
        <w:t>.  At a minimum, bring a shell for a raincoat in your backpack, and sunscreen.  Normally, both are required.</w:t>
      </w:r>
    </w:p>
    <w:p w14:paraId="72C0DC67" w14:textId="77777777" w:rsidR="0008451C" w:rsidRPr="0008451C" w:rsidRDefault="0008451C" w:rsidP="0008451C">
      <w:pPr>
        <w:pStyle w:val="ListParagraph"/>
        <w:rPr>
          <w:rFonts w:asciiTheme="majorHAnsi" w:hAnsiTheme="majorHAnsi" w:cstheme="majorHAnsi"/>
          <w:sz w:val="22"/>
          <w:szCs w:val="22"/>
        </w:rPr>
      </w:pPr>
    </w:p>
    <w:p w14:paraId="2C83476B" w14:textId="75AD1615" w:rsidR="00D418D8" w:rsidRPr="00D96AD7" w:rsidRDefault="0E3EC1D0" w:rsidP="00C62A29">
      <w:pPr>
        <w:pStyle w:val="ListParagraph"/>
        <w:numPr>
          <w:ilvl w:val="0"/>
          <w:numId w:val="16"/>
        </w:numPr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D96AD7">
        <w:rPr>
          <w:rFonts w:asciiTheme="majorHAnsi" w:hAnsiTheme="majorHAnsi" w:cstheme="majorBidi"/>
          <w:sz w:val="22"/>
          <w:szCs w:val="22"/>
        </w:rPr>
        <w:t xml:space="preserve">We </w:t>
      </w:r>
      <w:r w:rsidR="22D8EC7B" w:rsidRPr="00D96AD7">
        <w:rPr>
          <w:rFonts w:asciiTheme="majorHAnsi" w:hAnsiTheme="majorHAnsi" w:cstheme="majorBidi"/>
          <w:sz w:val="22"/>
          <w:szCs w:val="22"/>
          <w:highlight w:val="yellow"/>
        </w:rPr>
        <w:t xml:space="preserve">recommended that you bring </w:t>
      </w:r>
      <w:r w:rsidR="22D8EC7B" w:rsidRPr="00D96AD7">
        <w:rPr>
          <w:rFonts w:asciiTheme="majorHAnsi" w:hAnsiTheme="majorHAnsi" w:cstheme="majorBidi"/>
          <w:b/>
          <w:bCs/>
          <w:sz w:val="22"/>
          <w:szCs w:val="22"/>
          <w:highlight w:val="yellow"/>
        </w:rPr>
        <w:t xml:space="preserve">water, </w:t>
      </w:r>
      <w:r w:rsidRPr="00D96AD7">
        <w:rPr>
          <w:rFonts w:asciiTheme="majorHAnsi" w:hAnsiTheme="majorHAnsi" w:cstheme="majorBidi"/>
          <w:b/>
          <w:bCs/>
          <w:sz w:val="22"/>
          <w:szCs w:val="22"/>
          <w:highlight w:val="yellow"/>
        </w:rPr>
        <w:t xml:space="preserve">a </w:t>
      </w:r>
      <w:r w:rsidR="519AFEC7" w:rsidRPr="00D96AD7">
        <w:rPr>
          <w:rFonts w:asciiTheme="majorHAnsi" w:hAnsiTheme="majorHAnsi" w:cstheme="majorBidi"/>
          <w:b/>
          <w:bCs/>
          <w:sz w:val="22"/>
          <w:szCs w:val="22"/>
          <w:highlight w:val="yellow"/>
        </w:rPr>
        <w:t xml:space="preserve">nutritious snack, </w:t>
      </w:r>
      <w:r w:rsidR="22D8EC7B" w:rsidRPr="00D96AD7">
        <w:rPr>
          <w:rFonts w:asciiTheme="majorHAnsi" w:hAnsiTheme="majorHAnsi" w:cstheme="majorBidi"/>
          <w:b/>
          <w:bCs/>
          <w:sz w:val="22"/>
          <w:szCs w:val="22"/>
          <w:highlight w:val="yellow"/>
        </w:rPr>
        <w:t xml:space="preserve">sunscreen, </w:t>
      </w:r>
      <w:r w:rsidR="519AFEC7" w:rsidRPr="00D96AD7">
        <w:rPr>
          <w:rFonts w:asciiTheme="majorHAnsi" w:hAnsiTheme="majorHAnsi" w:cstheme="majorBidi"/>
          <w:b/>
          <w:bCs/>
          <w:sz w:val="22"/>
          <w:szCs w:val="22"/>
          <w:highlight w:val="yellow"/>
        </w:rPr>
        <w:t>lip protection,</w:t>
      </w:r>
      <w:r w:rsidRPr="00D96AD7">
        <w:rPr>
          <w:rFonts w:asciiTheme="majorHAnsi" w:hAnsiTheme="majorHAnsi" w:cstheme="majorBidi"/>
          <w:b/>
          <w:bCs/>
          <w:sz w:val="22"/>
          <w:szCs w:val="22"/>
          <w:highlight w:val="yellow"/>
        </w:rPr>
        <w:t xml:space="preserve"> sunglasses,</w:t>
      </w:r>
      <w:r w:rsidR="519AFEC7" w:rsidRPr="00D96AD7">
        <w:rPr>
          <w:rFonts w:asciiTheme="majorHAnsi" w:hAnsiTheme="majorHAnsi" w:cstheme="majorBidi"/>
          <w:b/>
          <w:bCs/>
          <w:sz w:val="22"/>
          <w:szCs w:val="22"/>
          <w:highlight w:val="yellow"/>
        </w:rPr>
        <w:t xml:space="preserve"> </w:t>
      </w:r>
      <w:r w:rsidR="22D8EC7B" w:rsidRPr="00D96AD7">
        <w:rPr>
          <w:rFonts w:asciiTheme="majorHAnsi" w:hAnsiTheme="majorHAnsi" w:cstheme="majorBidi"/>
          <w:b/>
          <w:bCs/>
          <w:sz w:val="22"/>
          <w:szCs w:val="22"/>
          <w:highlight w:val="yellow"/>
        </w:rPr>
        <w:t>a hat</w:t>
      </w:r>
      <w:r w:rsidR="519AFEC7" w:rsidRPr="00D96AD7">
        <w:rPr>
          <w:rFonts w:asciiTheme="majorHAnsi" w:hAnsiTheme="majorHAnsi" w:cstheme="majorBidi"/>
          <w:b/>
          <w:bCs/>
          <w:sz w:val="22"/>
          <w:szCs w:val="22"/>
          <w:highlight w:val="yellow"/>
        </w:rPr>
        <w:t>,</w:t>
      </w:r>
      <w:r w:rsidR="22D8EC7B" w:rsidRPr="00D96AD7">
        <w:rPr>
          <w:rFonts w:asciiTheme="majorHAnsi" w:hAnsiTheme="majorHAnsi" w:cstheme="majorBidi"/>
          <w:b/>
          <w:bCs/>
          <w:sz w:val="22"/>
          <w:szCs w:val="22"/>
          <w:highlight w:val="yellow"/>
        </w:rPr>
        <w:t xml:space="preserve"> a light</w:t>
      </w:r>
      <w:r w:rsidR="0E81A0AF" w:rsidRPr="00D96AD7">
        <w:rPr>
          <w:rFonts w:asciiTheme="majorHAnsi" w:hAnsiTheme="majorHAnsi" w:cstheme="majorBidi"/>
          <w:b/>
          <w:bCs/>
          <w:sz w:val="22"/>
          <w:szCs w:val="22"/>
          <w:highlight w:val="yellow"/>
        </w:rPr>
        <w:t xml:space="preserve"> waterproof</w:t>
      </w:r>
      <w:r w:rsidR="570B455E" w:rsidRPr="00D96AD7">
        <w:rPr>
          <w:rFonts w:asciiTheme="majorHAnsi" w:hAnsiTheme="majorHAnsi" w:cstheme="majorBidi"/>
          <w:b/>
          <w:bCs/>
          <w:sz w:val="22"/>
          <w:szCs w:val="22"/>
          <w:highlight w:val="yellow"/>
        </w:rPr>
        <w:t xml:space="preserve"> </w:t>
      </w:r>
      <w:r w:rsidR="0E81A0AF" w:rsidRPr="00D96AD7">
        <w:rPr>
          <w:rFonts w:asciiTheme="majorHAnsi" w:hAnsiTheme="majorHAnsi" w:cstheme="majorBidi"/>
          <w:b/>
          <w:bCs/>
          <w:sz w:val="22"/>
          <w:szCs w:val="22"/>
          <w:highlight w:val="yellow"/>
        </w:rPr>
        <w:t>/</w:t>
      </w:r>
      <w:r w:rsidR="570B455E" w:rsidRPr="00D96AD7">
        <w:rPr>
          <w:rFonts w:asciiTheme="majorHAnsi" w:hAnsiTheme="majorHAnsi" w:cstheme="majorBidi"/>
          <w:b/>
          <w:bCs/>
          <w:sz w:val="22"/>
          <w:szCs w:val="22"/>
          <w:highlight w:val="yellow"/>
        </w:rPr>
        <w:t xml:space="preserve"> </w:t>
      </w:r>
      <w:r w:rsidR="0E81A0AF" w:rsidRPr="00D96AD7">
        <w:rPr>
          <w:rFonts w:asciiTheme="majorHAnsi" w:hAnsiTheme="majorHAnsi" w:cstheme="majorBidi"/>
          <w:b/>
          <w:bCs/>
          <w:sz w:val="22"/>
          <w:szCs w:val="22"/>
          <w:highlight w:val="yellow"/>
        </w:rPr>
        <w:t>windproof</w:t>
      </w:r>
      <w:r w:rsidR="570B455E" w:rsidRPr="00D96AD7">
        <w:rPr>
          <w:rFonts w:asciiTheme="majorHAnsi" w:hAnsiTheme="majorHAnsi" w:cstheme="majorBidi"/>
          <w:b/>
          <w:bCs/>
          <w:sz w:val="22"/>
          <w:szCs w:val="22"/>
          <w:highlight w:val="yellow"/>
        </w:rPr>
        <w:t xml:space="preserve"> </w:t>
      </w:r>
      <w:r w:rsidR="0E81A0AF" w:rsidRPr="00D96AD7">
        <w:rPr>
          <w:rFonts w:asciiTheme="majorHAnsi" w:hAnsiTheme="majorHAnsi" w:cstheme="majorBidi"/>
          <w:b/>
          <w:bCs/>
          <w:sz w:val="22"/>
          <w:szCs w:val="22"/>
          <w:highlight w:val="yellow"/>
        </w:rPr>
        <w:t>/</w:t>
      </w:r>
      <w:r w:rsidR="570B455E" w:rsidRPr="00D96AD7">
        <w:rPr>
          <w:rFonts w:asciiTheme="majorHAnsi" w:hAnsiTheme="majorHAnsi" w:cstheme="majorBidi"/>
          <w:b/>
          <w:bCs/>
          <w:sz w:val="22"/>
          <w:szCs w:val="22"/>
          <w:highlight w:val="yellow"/>
        </w:rPr>
        <w:t xml:space="preserve"> </w:t>
      </w:r>
      <w:r w:rsidR="0E81A0AF" w:rsidRPr="00D96AD7">
        <w:rPr>
          <w:rFonts w:asciiTheme="majorHAnsi" w:hAnsiTheme="majorHAnsi" w:cstheme="majorBidi"/>
          <w:b/>
          <w:bCs/>
          <w:sz w:val="22"/>
          <w:szCs w:val="22"/>
          <w:highlight w:val="yellow"/>
        </w:rPr>
        <w:t>hooded</w:t>
      </w:r>
      <w:r w:rsidR="22D8EC7B" w:rsidRPr="00D96AD7">
        <w:rPr>
          <w:rFonts w:asciiTheme="majorHAnsi" w:hAnsiTheme="majorHAnsi" w:cstheme="majorBidi"/>
          <w:b/>
          <w:bCs/>
          <w:sz w:val="22"/>
          <w:szCs w:val="22"/>
          <w:highlight w:val="yellow"/>
        </w:rPr>
        <w:t xml:space="preserve"> jacket</w:t>
      </w:r>
      <w:r w:rsidR="519AFEC7" w:rsidRPr="00D96AD7">
        <w:rPr>
          <w:rFonts w:asciiTheme="majorHAnsi" w:hAnsiTheme="majorHAnsi" w:cstheme="majorBidi"/>
          <w:b/>
          <w:bCs/>
          <w:sz w:val="22"/>
          <w:szCs w:val="22"/>
          <w:highlight w:val="yellow"/>
        </w:rPr>
        <w:t>, and</w:t>
      </w:r>
      <w:r w:rsidRPr="00D96AD7">
        <w:rPr>
          <w:rFonts w:asciiTheme="majorHAnsi" w:hAnsiTheme="majorHAnsi" w:cstheme="majorBidi"/>
          <w:b/>
          <w:bCs/>
          <w:sz w:val="22"/>
          <w:szCs w:val="22"/>
          <w:highlight w:val="yellow"/>
        </w:rPr>
        <w:t xml:space="preserve"> </w:t>
      </w:r>
      <w:r w:rsidR="519AFEC7" w:rsidRPr="00D96AD7">
        <w:rPr>
          <w:rFonts w:asciiTheme="majorHAnsi" w:hAnsiTheme="majorHAnsi" w:cstheme="majorBidi"/>
          <w:b/>
          <w:bCs/>
          <w:sz w:val="22"/>
          <w:szCs w:val="22"/>
          <w:highlight w:val="yellow"/>
        </w:rPr>
        <w:t>warm</w:t>
      </w:r>
      <w:r w:rsidR="6D645F6C" w:rsidRPr="00D96AD7">
        <w:rPr>
          <w:rFonts w:asciiTheme="majorHAnsi" w:hAnsiTheme="majorHAnsi" w:cstheme="majorBidi"/>
          <w:b/>
          <w:bCs/>
          <w:sz w:val="22"/>
          <w:szCs w:val="22"/>
          <w:highlight w:val="yellow"/>
        </w:rPr>
        <w:t xml:space="preserve"> to cool</w:t>
      </w:r>
      <w:r w:rsidR="519AFEC7" w:rsidRPr="00D96AD7">
        <w:rPr>
          <w:rFonts w:asciiTheme="majorHAnsi" w:hAnsiTheme="majorHAnsi" w:cstheme="majorBidi"/>
          <w:b/>
          <w:bCs/>
          <w:sz w:val="22"/>
          <w:szCs w:val="22"/>
          <w:highlight w:val="yellow"/>
        </w:rPr>
        <w:t xml:space="preserve"> / layered c</w:t>
      </w:r>
      <w:r w:rsidRPr="00D96AD7">
        <w:rPr>
          <w:rFonts w:asciiTheme="majorHAnsi" w:hAnsiTheme="majorHAnsi" w:cstheme="majorBidi"/>
          <w:b/>
          <w:bCs/>
          <w:sz w:val="22"/>
          <w:szCs w:val="22"/>
          <w:highlight w:val="yellow"/>
        </w:rPr>
        <w:t>l</w:t>
      </w:r>
      <w:r w:rsidR="519AFEC7" w:rsidRPr="00D96AD7">
        <w:rPr>
          <w:rFonts w:asciiTheme="majorHAnsi" w:hAnsiTheme="majorHAnsi" w:cstheme="majorBidi"/>
          <w:b/>
          <w:bCs/>
          <w:sz w:val="22"/>
          <w:szCs w:val="22"/>
          <w:highlight w:val="yellow"/>
        </w:rPr>
        <w:t>othing</w:t>
      </w:r>
      <w:r w:rsidR="5E2F00AB" w:rsidRPr="00D96AD7">
        <w:rPr>
          <w:rFonts w:asciiTheme="majorHAnsi" w:hAnsiTheme="majorHAnsi" w:cstheme="majorBidi"/>
          <w:b/>
          <w:bCs/>
          <w:sz w:val="22"/>
          <w:szCs w:val="22"/>
          <w:highlight w:val="yellow"/>
        </w:rPr>
        <w:t>.</w:t>
      </w:r>
      <w:r w:rsidR="5E2F00AB" w:rsidRPr="00D96AD7">
        <w:rPr>
          <w:rFonts w:asciiTheme="majorHAnsi" w:hAnsiTheme="majorHAnsi" w:cstheme="majorBidi"/>
          <w:sz w:val="22"/>
          <w:szCs w:val="22"/>
          <w:highlight w:val="yellow"/>
        </w:rPr>
        <w:t xml:space="preserve">  This </w:t>
      </w:r>
      <w:r w:rsidR="5F9F28D8" w:rsidRPr="00D96AD7">
        <w:rPr>
          <w:rFonts w:asciiTheme="majorHAnsi" w:hAnsiTheme="majorHAnsi" w:cstheme="majorBidi"/>
          <w:sz w:val="22"/>
          <w:szCs w:val="22"/>
          <w:highlight w:val="yellow"/>
        </w:rPr>
        <w:t>includes</w:t>
      </w:r>
      <w:r w:rsidRPr="00D96AD7">
        <w:rPr>
          <w:rFonts w:asciiTheme="majorHAnsi" w:hAnsiTheme="majorHAnsi" w:cstheme="majorBidi"/>
          <w:sz w:val="22"/>
          <w:szCs w:val="22"/>
          <w:highlight w:val="yellow"/>
        </w:rPr>
        <w:t xml:space="preserve"> something you can wear under your volunteer T</w:t>
      </w:r>
      <w:r w:rsidR="507A3586" w:rsidRPr="00D96AD7">
        <w:rPr>
          <w:rFonts w:asciiTheme="majorHAnsi" w:hAnsiTheme="majorHAnsi" w:cstheme="majorBidi"/>
          <w:sz w:val="22"/>
          <w:szCs w:val="22"/>
          <w:highlight w:val="yellow"/>
        </w:rPr>
        <w:t>-</w:t>
      </w:r>
      <w:r w:rsidRPr="00D96AD7">
        <w:rPr>
          <w:rFonts w:asciiTheme="majorHAnsi" w:hAnsiTheme="majorHAnsi" w:cstheme="majorBidi"/>
          <w:sz w:val="22"/>
          <w:szCs w:val="22"/>
          <w:highlight w:val="yellow"/>
        </w:rPr>
        <w:t xml:space="preserve">Shirt, particularly if it is cold </w:t>
      </w:r>
      <w:r w:rsidR="507A3586" w:rsidRPr="00D96AD7">
        <w:rPr>
          <w:rFonts w:asciiTheme="majorHAnsi" w:hAnsiTheme="majorHAnsi" w:cstheme="majorBidi"/>
          <w:sz w:val="22"/>
          <w:szCs w:val="22"/>
          <w:highlight w:val="yellow"/>
        </w:rPr>
        <w:t>and</w:t>
      </w:r>
      <w:r w:rsidR="2A17EB7C" w:rsidRPr="00D96AD7">
        <w:rPr>
          <w:rFonts w:asciiTheme="majorHAnsi" w:hAnsiTheme="majorHAnsi" w:cstheme="majorBidi"/>
          <w:sz w:val="22"/>
          <w:szCs w:val="22"/>
          <w:highlight w:val="yellow"/>
        </w:rPr>
        <w:t>/or</w:t>
      </w:r>
      <w:r w:rsidRPr="00D96AD7">
        <w:rPr>
          <w:rFonts w:asciiTheme="majorHAnsi" w:hAnsiTheme="majorHAnsi" w:cstheme="majorBidi"/>
          <w:sz w:val="22"/>
          <w:szCs w:val="22"/>
          <w:highlight w:val="yellow"/>
        </w:rPr>
        <w:t xml:space="preserve"> windy.</w:t>
      </w:r>
      <w:r w:rsidR="507A3586" w:rsidRPr="00D96AD7">
        <w:rPr>
          <w:rFonts w:asciiTheme="majorHAnsi" w:hAnsiTheme="majorHAnsi" w:cstheme="majorBidi"/>
          <w:sz w:val="22"/>
          <w:szCs w:val="22"/>
        </w:rPr>
        <w:t xml:space="preserve">  </w:t>
      </w:r>
    </w:p>
    <w:p w14:paraId="549B0F81" w14:textId="77777777" w:rsidR="00D96AD7" w:rsidRPr="00D96AD7" w:rsidRDefault="00D96AD7" w:rsidP="00D96AD7">
      <w:pPr>
        <w:pStyle w:val="ListParagraph"/>
        <w:rPr>
          <w:rFonts w:asciiTheme="majorHAnsi" w:hAnsiTheme="majorHAnsi" w:cstheme="majorHAnsi"/>
          <w:sz w:val="22"/>
          <w:szCs w:val="22"/>
        </w:rPr>
      </w:pPr>
    </w:p>
    <w:p w14:paraId="22BC2E60" w14:textId="4E940357" w:rsidR="004D3D36" w:rsidRPr="006E5419" w:rsidRDefault="22D8EC7B" w:rsidP="3926EFE5">
      <w:pPr>
        <w:pStyle w:val="ListParagraph"/>
        <w:numPr>
          <w:ilvl w:val="0"/>
          <w:numId w:val="16"/>
        </w:numPr>
        <w:spacing w:after="360" w:line="276" w:lineRule="auto"/>
        <w:ind w:left="714" w:hanging="357"/>
        <w:rPr>
          <w:rFonts w:asciiTheme="majorHAnsi" w:hAnsiTheme="majorHAnsi" w:cstheme="majorBidi"/>
          <w:sz w:val="22"/>
          <w:szCs w:val="22"/>
        </w:rPr>
      </w:pPr>
      <w:r w:rsidRPr="3926EFE5">
        <w:rPr>
          <w:rFonts w:asciiTheme="majorHAnsi" w:hAnsiTheme="majorHAnsi" w:cstheme="majorBidi"/>
          <w:b/>
          <w:bCs/>
          <w:sz w:val="22"/>
          <w:szCs w:val="22"/>
          <w:highlight w:val="yellow"/>
        </w:rPr>
        <w:t>Please plan to cover your volunteer t</w:t>
      </w:r>
      <w:r w:rsidR="272E0C3F" w:rsidRPr="3926EFE5">
        <w:rPr>
          <w:rFonts w:asciiTheme="majorHAnsi" w:hAnsiTheme="majorHAnsi" w:cstheme="majorBidi"/>
          <w:b/>
          <w:bCs/>
          <w:sz w:val="22"/>
          <w:szCs w:val="22"/>
          <w:highlight w:val="yellow"/>
        </w:rPr>
        <w:t>-</w:t>
      </w:r>
      <w:r w:rsidRPr="3926EFE5">
        <w:rPr>
          <w:rFonts w:asciiTheme="majorHAnsi" w:hAnsiTheme="majorHAnsi" w:cstheme="majorBidi"/>
          <w:b/>
          <w:bCs/>
          <w:sz w:val="22"/>
          <w:szCs w:val="22"/>
          <w:highlight w:val="yellow"/>
        </w:rPr>
        <w:t>shirt, or change, while off-</w:t>
      </w:r>
      <w:r w:rsidR="00F579B8" w:rsidRPr="3926EFE5">
        <w:rPr>
          <w:rFonts w:asciiTheme="majorHAnsi" w:hAnsiTheme="majorHAnsi" w:cstheme="majorBidi"/>
          <w:b/>
          <w:bCs/>
          <w:sz w:val="22"/>
          <w:szCs w:val="22"/>
          <w:highlight w:val="yellow"/>
        </w:rPr>
        <w:t>duty</w:t>
      </w:r>
      <w:r w:rsidR="00F579B8" w:rsidRPr="3926EFE5">
        <w:rPr>
          <w:rFonts w:asciiTheme="majorHAnsi" w:hAnsiTheme="majorHAnsi" w:cstheme="majorBidi"/>
          <w:b/>
          <w:bCs/>
          <w:sz w:val="22"/>
          <w:szCs w:val="22"/>
        </w:rPr>
        <w:t xml:space="preserve"> inside</w:t>
      </w:r>
      <w:r w:rsidRPr="3926EFE5">
        <w:rPr>
          <w:rFonts w:asciiTheme="majorHAnsi" w:hAnsiTheme="majorHAnsi" w:cstheme="majorBidi"/>
          <w:sz w:val="22"/>
          <w:szCs w:val="22"/>
        </w:rPr>
        <w:t xml:space="preserve"> the Games’ grounds at Topaz Park.</w:t>
      </w:r>
    </w:p>
    <w:p w14:paraId="6D9DBB74" w14:textId="426919AC" w:rsidR="00747697" w:rsidRPr="0019094A" w:rsidRDefault="00747697" w:rsidP="00426E42">
      <w:pPr>
        <w:pStyle w:val="Heading1"/>
        <w:rPr>
          <w:b/>
          <w:bCs/>
        </w:rPr>
      </w:pPr>
      <w:bookmarkStart w:id="4" w:name="_Toc135036322"/>
      <w:r w:rsidRPr="0019094A">
        <w:rPr>
          <w:b/>
          <w:bCs/>
        </w:rPr>
        <w:t>LUNCH</w:t>
      </w:r>
      <w:r w:rsidR="00F627E8" w:rsidRPr="0019094A">
        <w:rPr>
          <w:b/>
          <w:bCs/>
        </w:rPr>
        <w:t>, BEVERAGE &amp; SNACK</w:t>
      </w:r>
      <w:bookmarkEnd w:id="4"/>
    </w:p>
    <w:p w14:paraId="08E0918B" w14:textId="64AEE9E1" w:rsidR="004D3D36" w:rsidRPr="00DC21E7" w:rsidRDefault="00947C5E" w:rsidP="004D3D36">
      <w:pPr>
        <w:pStyle w:val="ListParagraph1"/>
        <w:spacing w:after="360" w:line="276" w:lineRule="auto"/>
        <w:ind w:left="0"/>
        <w:rPr>
          <w:rFonts w:asciiTheme="majorHAnsi" w:hAnsiTheme="majorHAnsi" w:cstheme="majorHAnsi"/>
          <w:sz w:val="22"/>
          <w:szCs w:val="22"/>
        </w:rPr>
      </w:pPr>
      <w:r w:rsidRPr="00DC21E7">
        <w:rPr>
          <w:rFonts w:asciiTheme="majorHAnsi" w:hAnsiTheme="majorHAnsi" w:cstheme="majorHAnsi"/>
          <w:sz w:val="22"/>
          <w:szCs w:val="22"/>
        </w:rPr>
        <w:t>When you sign in for your shift(s)</w:t>
      </w:r>
      <w:r w:rsidR="00DC21E7" w:rsidRPr="00DC21E7">
        <w:rPr>
          <w:rFonts w:asciiTheme="majorHAnsi" w:hAnsiTheme="majorHAnsi" w:cstheme="majorHAnsi"/>
          <w:sz w:val="22"/>
          <w:szCs w:val="22"/>
        </w:rPr>
        <w:t xml:space="preserve">, </w:t>
      </w:r>
      <w:r w:rsidRPr="00DC21E7">
        <w:rPr>
          <w:rFonts w:asciiTheme="majorHAnsi" w:hAnsiTheme="majorHAnsi" w:cstheme="majorHAnsi"/>
          <w:sz w:val="22"/>
          <w:szCs w:val="22"/>
        </w:rPr>
        <w:t xml:space="preserve">you will </w:t>
      </w:r>
      <w:r w:rsidR="003A2F70" w:rsidRPr="00DC21E7">
        <w:rPr>
          <w:rFonts w:asciiTheme="majorHAnsi" w:hAnsiTheme="majorHAnsi" w:cstheme="majorHAnsi"/>
          <w:sz w:val="22"/>
          <w:szCs w:val="22"/>
        </w:rPr>
        <w:t xml:space="preserve">receive your </w:t>
      </w:r>
      <w:r w:rsidR="00F579B8">
        <w:rPr>
          <w:rFonts w:asciiTheme="majorHAnsi" w:hAnsiTheme="majorHAnsi" w:cstheme="majorHAnsi"/>
          <w:sz w:val="22"/>
          <w:szCs w:val="22"/>
        </w:rPr>
        <w:t>food</w:t>
      </w:r>
      <w:r w:rsidR="006E5419">
        <w:rPr>
          <w:rFonts w:asciiTheme="majorHAnsi" w:hAnsiTheme="majorHAnsi" w:cstheme="majorHAnsi"/>
          <w:sz w:val="22"/>
          <w:szCs w:val="22"/>
        </w:rPr>
        <w:t xml:space="preserve"> and beverage</w:t>
      </w:r>
      <w:r w:rsidRPr="00DC21E7">
        <w:rPr>
          <w:rFonts w:asciiTheme="majorHAnsi" w:hAnsiTheme="majorHAnsi" w:cstheme="majorHAnsi"/>
          <w:sz w:val="22"/>
          <w:szCs w:val="22"/>
        </w:rPr>
        <w:t xml:space="preserve"> coupon. </w:t>
      </w:r>
      <w:r w:rsidR="002265A1">
        <w:rPr>
          <w:rFonts w:asciiTheme="majorHAnsi" w:hAnsiTheme="majorHAnsi" w:cstheme="majorHAnsi"/>
          <w:sz w:val="22"/>
          <w:szCs w:val="22"/>
        </w:rPr>
        <w:t xml:space="preserve"> </w:t>
      </w:r>
      <w:r w:rsidR="00FE354D" w:rsidRPr="00DC21E7">
        <w:rPr>
          <w:rFonts w:asciiTheme="majorHAnsi" w:hAnsiTheme="majorHAnsi" w:cstheme="majorHAnsi"/>
          <w:sz w:val="22"/>
          <w:szCs w:val="22"/>
        </w:rPr>
        <w:t xml:space="preserve">This coupon will </w:t>
      </w:r>
      <w:r w:rsidR="00E543C4">
        <w:rPr>
          <w:rFonts w:asciiTheme="majorHAnsi" w:hAnsiTheme="majorHAnsi" w:cstheme="majorHAnsi"/>
          <w:sz w:val="22"/>
          <w:szCs w:val="22"/>
        </w:rPr>
        <w:t xml:space="preserve">provide </w:t>
      </w:r>
      <w:r w:rsidR="006D73D5" w:rsidRPr="00DC21E7">
        <w:rPr>
          <w:rFonts w:asciiTheme="majorHAnsi" w:hAnsiTheme="majorHAnsi" w:cstheme="majorHAnsi"/>
          <w:sz w:val="22"/>
          <w:szCs w:val="22"/>
        </w:rPr>
        <w:t>food</w:t>
      </w:r>
      <w:r w:rsidR="00D418D8">
        <w:rPr>
          <w:rFonts w:asciiTheme="majorHAnsi" w:hAnsiTheme="majorHAnsi" w:cstheme="majorHAnsi"/>
          <w:sz w:val="22"/>
          <w:szCs w:val="22"/>
        </w:rPr>
        <w:t xml:space="preserve"> and a </w:t>
      </w:r>
      <w:r w:rsidR="006D73D5" w:rsidRPr="00DC21E7">
        <w:rPr>
          <w:rFonts w:asciiTheme="majorHAnsi" w:hAnsiTheme="majorHAnsi" w:cstheme="majorHAnsi"/>
          <w:sz w:val="22"/>
          <w:szCs w:val="22"/>
        </w:rPr>
        <w:t xml:space="preserve">drink at the </w:t>
      </w:r>
      <w:r w:rsidR="006E5419" w:rsidRPr="006E5419">
        <w:rPr>
          <w:rFonts w:asciiTheme="majorHAnsi" w:hAnsiTheme="majorHAnsi" w:cstheme="majorHAnsi"/>
          <w:b/>
          <w:bCs/>
          <w:sz w:val="22"/>
          <w:szCs w:val="22"/>
        </w:rPr>
        <w:t xml:space="preserve">Lion’s </w:t>
      </w:r>
      <w:r w:rsidR="006D73D5" w:rsidRPr="006E5419">
        <w:rPr>
          <w:rFonts w:asciiTheme="majorHAnsi" w:hAnsiTheme="majorHAnsi" w:cstheme="majorHAnsi"/>
          <w:b/>
          <w:bCs/>
          <w:sz w:val="22"/>
          <w:szCs w:val="22"/>
        </w:rPr>
        <w:t>Volunteer Lunch</w:t>
      </w:r>
      <w:r w:rsidR="003A2F70" w:rsidRPr="006E5419">
        <w:rPr>
          <w:rFonts w:asciiTheme="majorHAnsi" w:hAnsiTheme="majorHAnsi" w:cstheme="majorHAnsi"/>
          <w:b/>
          <w:bCs/>
          <w:sz w:val="22"/>
          <w:szCs w:val="22"/>
        </w:rPr>
        <w:t xml:space="preserve"> Tent</w:t>
      </w:r>
      <w:r w:rsidR="00E0377D">
        <w:rPr>
          <w:rFonts w:asciiTheme="majorHAnsi" w:hAnsiTheme="majorHAnsi" w:cstheme="majorHAnsi"/>
          <w:sz w:val="22"/>
          <w:szCs w:val="22"/>
        </w:rPr>
        <w:t xml:space="preserve">. </w:t>
      </w:r>
      <w:r w:rsidR="006E5419">
        <w:rPr>
          <w:rFonts w:asciiTheme="majorHAnsi" w:hAnsiTheme="majorHAnsi" w:cstheme="majorHAnsi"/>
          <w:sz w:val="22"/>
          <w:szCs w:val="22"/>
        </w:rPr>
        <w:t xml:space="preserve">  People with two or more shifts per day will also receive a Granola Bar snack.</w:t>
      </w:r>
      <w:r w:rsidR="00E0377D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0C156B1D" w14:textId="734018F3" w:rsidR="006D73D5" w:rsidRDefault="002156CB" w:rsidP="004D3D36">
      <w:pPr>
        <w:spacing w:after="360" w:line="276" w:lineRule="auto"/>
        <w:rPr>
          <w:rFonts w:asciiTheme="majorHAnsi" w:hAnsiTheme="majorHAnsi" w:cstheme="majorHAnsi"/>
          <w:sz w:val="22"/>
          <w:szCs w:val="22"/>
        </w:rPr>
      </w:pPr>
      <w:r w:rsidRPr="00DC21E7">
        <w:rPr>
          <w:rFonts w:asciiTheme="majorHAnsi" w:hAnsiTheme="majorHAnsi" w:cstheme="majorHAnsi"/>
          <w:sz w:val="22"/>
          <w:szCs w:val="22"/>
        </w:rPr>
        <w:t>If you are doing back-to-back shifts, coordinate with other volunteers to take a 15</w:t>
      </w:r>
      <w:r w:rsidR="00E31104">
        <w:rPr>
          <w:rFonts w:asciiTheme="majorHAnsi" w:hAnsiTheme="majorHAnsi" w:cstheme="majorHAnsi"/>
          <w:sz w:val="22"/>
          <w:szCs w:val="22"/>
        </w:rPr>
        <w:t>-</w:t>
      </w:r>
      <w:r w:rsidRPr="00DC21E7">
        <w:rPr>
          <w:rFonts w:asciiTheme="majorHAnsi" w:hAnsiTheme="majorHAnsi" w:cstheme="majorHAnsi"/>
          <w:sz w:val="22"/>
          <w:szCs w:val="22"/>
        </w:rPr>
        <w:t xml:space="preserve">minute break to eat, but please ensure there </w:t>
      </w:r>
      <w:r w:rsidR="00E0377D">
        <w:rPr>
          <w:rFonts w:asciiTheme="majorHAnsi" w:hAnsiTheme="majorHAnsi" w:cstheme="majorHAnsi"/>
          <w:sz w:val="22"/>
          <w:szCs w:val="22"/>
        </w:rPr>
        <w:t>are</w:t>
      </w:r>
      <w:r w:rsidR="00E31104" w:rsidRPr="00DC21E7">
        <w:rPr>
          <w:rFonts w:asciiTheme="majorHAnsi" w:hAnsiTheme="majorHAnsi" w:cstheme="majorHAnsi"/>
          <w:sz w:val="22"/>
          <w:szCs w:val="22"/>
        </w:rPr>
        <w:t xml:space="preserve"> always </w:t>
      </w:r>
      <w:r w:rsidR="00E0377D">
        <w:rPr>
          <w:rFonts w:asciiTheme="majorHAnsi" w:hAnsiTheme="majorHAnsi" w:cstheme="majorHAnsi"/>
          <w:sz w:val="22"/>
          <w:szCs w:val="22"/>
        </w:rPr>
        <w:t>enough people</w:t>
      </w:r>
      <w:r w:rsidR="00E31104" w:rsidRPr="00DC21E7">
        <w:rPr>
          <w:rFonts w:asciiTheme="majorHAnsi" w:hAnsiTheme="majorHAnsi" w:cstheme="majorHAnsi"/>
          <w:sz w:val="22"/>
          <w:szCs w:val="22"/>
        </w:rPr>
        <w:t xml:space="preserve"> remaining on shift</w:t>
      </w:r>
      <w:r w:rsidR="003A2F70" w:rsidRPr="00DC21E7">
        <w:rPr>
          <w:rFonts w:asciiTheme="majorHAnsi" w:hAnsiTheme="majorHAnsi" w:cstheme="majorHAnsi"/>
          <w:sz w:val="22"/>
          <w:szCs w:val="22"/>
        </w:rPr>
        <w:t>.</w:t>
      </w:r>
      <w:r w:rsidR="00E543C4">
        <w:rPr>
          <w:rFonts w:asciiTheme="majorHAnsi" w:hAnsiTheme="majorHAnsi" w:cstheme="majorHAnsi"/>
          <w:sz w:val="22"/>
          <w:szCs w:val="22"/>
        </w:rPr>
        <w:t xml:space="preserve">  </w:t>
      </w:r>
      <w:r w:rsidR="00F579B8">
        <w:rPr>
          <w:rFonts w:asciiTheme="majorHAnsi" w:hAnsiTheme="majorHAnsi" w:cstheme="majorHAnsi"/>
          <w:sz w:val="22"/>
          <w:szCs w:val="22"/>
        </w:rPr>
        <w:t>Work with</w:t>
      </w:r>
      <w:r w:rsidR="002265A1">
        <w:rPr>
          <w:rFonts w:asciiTheme="majorHAnsi" w:hAnsiTheme="majorHAnsi" w:cstheme="majorHAnsi"/>
          <w:sz w:val="22"/>
          <w:szCs w:val="22"/>
        </w:rPr>
        <w:t xml:space="preserve"> y</w:t>
      </w:r>
      <w:r w:rsidR="00E543C4">
        <w:rPr>
          <w:rFonts w:asciiTheme="majorHAnsi" w:hAnsiTheme="majorHAnsi" w:cstheme="majorHAnsi"/>
          <w:sz w:val="22"/>
          <w:szCs w:val="22"/>
        </w:rPr>
        <w:t>our coordinator to ensure this.</w:t>
      </w:r>
    </w:p>
    <w:p w14:paraId="6AA01C45" w14:textId="1105425C" w:rsidR="00E543C4" w:rsidRDefault="00747697" w:rsidP="00C16056">
      <w:pPr>
        <w:pStyle w:val="Heading1"/>
        <w:rPr>
          <w:rFonts w:cstheme="majorHAnsi"/>
          <w:sz w:val="22"/>
          <w:szCs w:val="22"/>
        </w:rPr>
      </w:pPr>
      <w:bookmarkStart w:id="5" w:name="_Toc135036323"/>
      <w:r w:rsidRPr="0019094A">
        <w:rPr>
          <w:b/>
          <w:bCs/>
        </w:rPr>
        <w:t>WASHROOMS</w:t>
      </w:r>
      <w:r w:rsidR="00E543C4">
        <w:rPr>
          <w:b/>
          <w:bCs/>
        </w:rPr>
        <w:t xml:space="preserve"> - </w:t>
      </w:r>
      <w:r w:rsidR="00731E78" w:rsidRPr="00E543C4">
        <w:rPr>
          <w:rFonts w:eastAsiaTheme="minorEastAsia" w:cstheme="majorHAnsi"/>
          <w:color w:val="auto"/>
          <w:sz w:val="22"/>
          <w:szCs w:val="22"/>
        </w:rPr>
        <w:t>Porta</w:t>
      </w:r>
      <w:r w:rsidR="00E543C4" w:rsidRPr="00E543C4">
        <w:rPr>
          <w:rFonts w:eastAsiaTheme="minorEastAsia" w:cstheme="majorHAnsi"/>
          <w:color w:val="auto"/>
          <w:sz w:val="22"/>
          <w:szCs w:val="22"/>
        </w:rPr>
        <w:t>ble washrooms</w:t>
      </w:r>
      <w:r w:rsidR="00731E78" w:rsidRPr="00E543C4">
        <w:rPr>
          <w:rFonts w:eastAsiaTheme="minorEastAsia" w:cstheme="majorHAnsi"/>
          <w:color w:val="auto"/>
          <w:sz w:val="22"/>
          <w:szCs w:val="22"/>
        </w:rPr>
        <w:t xml:space="preserve"> will be </w:t>
      </w:r>
      <w:r w:rsidR="00E543C4" w:rsidRPr="00E543C4">
        <w:rPr>
          <w:rFonts w:eastAsiaTheme="minorEastAsia" w:cstheme="majorHAnsi"/>
          <w:color w:val="auto"/>
          <w:sz w:val="22"/>
          <w:szCs w:val="22"/>
        </w:rPr>
        <w:t xml:space="preserve">available </w:t>
      </w:r>
      <w:r w:rsidR="00731E78" w:rsidRPr="00E543C4">
        <w:rPr>
          <w:rFonts w:eastAsiaTheme="minorEastAsia" w:cstheme="majorHAnsi"/>
          <w:color w:val="auto"/>
          <w:sz w:val="22"/>
          <w:szCs w:val="22"/>
        </w:rPr>
        <w:t>in numerous locations around the park.</w:t>
      </w:r>
      <w:bookmarkEnd w:id="5"/>
      <w:r w:rsidR="00731E78" w:rsidRPr="00DC21E7">
        <w:rPr>
          <w:rFonts w:cstheme="majorHAnsi"/>
          <w:sz w:val="22"/>
          <w:szCs w:val="22"/>
        </w:rPr>
        <w:t xml:space="preserve"> </w:t>
      </w:r>
    </w:p>
    <w:p w14:paraId="36686792" w14:textId="12A6A5B7" w:rsidR="00E543C4" w:rsidRPr="00E543C4" w:rsidRDefault="00E543C4" w:rsidP="006E5419">
      <w:pPr>
        <w:pStyle w:val="Heading1"/>
        <w:spacing w:after="360"/>
        <w:rPr>
          <w:b/>
          <w:bCs/>
        </w:rPr>
      </w:pPr>
      <w:bookmarkStart w:id="6" w:name="_Toc135036324"/>
      <w:r w:rsidRPr="0019094A">
        <w:rPr>
          <w:b/>
          <w:bCs/>
        </w:rPr>
        <w:t>FIRST AID</w:t>
      </w:r>
      <w:r>
        <w:rPr>
          <w:b/>
          <w:bCs/>
        </w:rPr>
        <w:t xml:space="preserve"> - </w:t>
      </w:r>
      <w:r w:rsidRPr="00E543C4">
        <w:rPr>
          <w:rFonts w:eastAsiaTheme="minorEastAsia" w:cstheme="majorHAnsi"/>
          <w:color w:val="auto"/>
          <w:sz w:val="22"/>
          <w:szCs w:val="22"/>
        </w:rPr>
        <w:t xml:space="preserve">On site, usually on the hill </w:t>
      </w:r>
      <w:r w:rsidR="00F579B8">
        <w:rPr>
          <w:rFonts w:eastAsiaTheme="minorEastAsia" w:cstheme="majorHAnsi"/>
          <w:color w:val="auto"/>
          <w:sz w:val="22"/>
          <w:szCs w:val="22"/>
        </w:rPr>
        <w:t xml:space="preserve">above the Heavy Events or near the </w:t>
      </w:r>
      <w:r w:rsidRPr="00E543C4">
        <w:rPr>
          <w:rFonts w:eastAsiaTheme="minorEastAsia" w:cstheme="majorHAnsi"/>
          <w:color w:val="auto"/>
          <w:sz w:val="22"/>
          <w:szCs w:val="22"/>
        </w:rPr>
        <w:t>Highland Dance Competition</w:t>
      </w:r>
      <w:r w:rsidR="00F902C7">
        <w:rPr>
          <w:rFonts w:eastAsiaTheme="minorEastAsia" w:cstheme="majorHAnsi"/>
          <w:color w:val="auto"/>
          <w:sz w:val="22"/>
          <w:szCs w:val="22"/>
        </w:rPr>
        <w:t xml:space="preserve">.  </w:t>
      </w:r>
      <w:r w:rsidR="00F902C7" w:rsidRPr="00F902C7">
        <w:rPr>
          <w:rFonts w:eastAsiaTheme="minorEastAsia" w:cstheme="majorHAnsi"/>
          <w:color w:val="auto"/>
          <w:sz w:val="22"/>
          <w:szCs w:val="22"/>
          <w:highlight w:val="yellow"/>
        </w:rPr>
        <w:t>Contact security via radio if someone needs transport</w:t>
      </w:r>
      <w:r w:rsidR="00F22AFF">
        <w:rPr>
          <w:rFonts w:eastAsiaTheme="minorEastAsia" w:cstheme="majorHAnsi"/>
          <w:color w:val="auto"/>
          <w:sz w:val="22"/>
          <w:szCs w:val="22"/>
          <w:highlight w:val="yellow"/>
        </w:rPr>
        <w:t xml:space="preserve"> or attendance at another location</w:t>
      </w:r>
      <w:r w:rsidR="00F902C7" w:rsidRPr="00F902C7">
        <w:rPr>
          <w:rFonts w:eastAsiaTheme="minorEastAsia" w:cstheme="majorHAnsi"/>
          <w:color w:val="auto"/>
          <w:sz w:val="22"/>
          <w:szCs w:val="22"/>
          <w:highlight w:val="yellow"/>
        </w:rPr>
        <w:t>.</w:t>
      </w:r>
      <w:bookmarkEnd w:id="6"/>
    </w:p>
    <w:p w14:paraId="3BA1B39E" w14:textId="73549E18" w:rsidR="00226E03" w:rsidRPr="00DC21E7" w:rsidRDefault="00747697" w:rsidP="004D3D36">
      <w:pPr>
        <w:pStyle w:val="Heading1"/>
        <w:keepNext w:val="0"/>
        <w:keepLines w:val="0"/>
        <w:spacing w:before="0" w:after="360" w:line="276" w:lineRule="auto"/>
        <w:rPr>
          <w:rFonts w:cstheme="majorHAnsi"/>
          <w:sz w:val="22"/>
          <w:szCs w:val="22"/>
        </w:rPr>
      </w:pPr>
      <w:bookmarkStart w:id="7" w:name="_Toc135036325"/>
      <w:r w:rsidRPr="0019094A">
        <w:rPr>
          <w:b/>
          <w:bCs/>
        </w:rPr>
        <w:t>LOST &amp; FOUND</w:t>
      </w:r>
      <w:r w:rsidR="00E543C4">
        <w:rPr>
          <w:b/>
          <w:bCs/>
        </w:rPr>
        <w:t xml:space="preserve"> - </w:t>
      </w:r>
      <w:r w:rsidR="00226E03" w:rsidRPr="00E543C4">
        <w:rPr>
          <w:rFonts w:eastAsiaTheme="minorEastAsia" w:cstheme="majorHAnsi"/>
          <w:color w:val="auto"/>
          <w:sz w:val="22"/>
          <w:szCs w:val="22"/>
        </w:rPr>
        <w:t xml:space="preserve">Lost &amp; </w:t>
      </w:r>
      <w:r w:rsidR="00236E2D" w:rsidRPr="00E543C4">
        <w:rPr>
          <w:rFonts w:eastAsiaTheme="minorEastAsia" w:cstheme="majorHAnsi"/>
          <w:color w:val="auto"/>
          <w:sz w:val="22"/>
          <w:szCs w:val="22"/>
        </w:rPr>
        <w:t>found</w:t>
      </w:r>
      <w:r w:rsidR="00226E03" w:rsidRPr="00E543C4">
        <w:rPr>
          <w:rFonts w:eastAsiaTheme="minorEastAsia" w:cstheme="majorHAnsi"/>
          <w:color w:val="auto"/>
          <w:sz w:val="22"/>
          <w:szCs w:val="22"/>
        </w:rPr>
        <w:t xml:space="preserve"> </w:t>
      </w:r>
      <w:r w:rsidR="00972315" w:rsidRPr="00E543C4">
        <w:rPr>
          <w:rFonts w:eastAsiaTheme="minorEastAsia" w:cstheme="majorHAnsi"/>
          <w:color w:val="auto"/>
          <w:sz w:val="22"/>
          <w:szCs w:val="22"/>
        </w:rPr>
        <w:t xml:space="preserve">will be located at the </w:t>
      </w:r>
      <w:r w:rsidR="00E0377D" w:rsidRPr="00E543C4">
        <w:rPr>
          <w:rFonts w:eastAsiaTheme="minorEastAsia" w:cstheme="majorHAnsi"/>
          <w:color w:val="auto"/>
          <w:sz w:val="22"/>
          <w:szCs w:val="22"/>
        </w:rPr>
        <w:t xml:space="preserve">Volunteer / Information </w:t>
      </w:r>
      <w:r w:rsidR="006E5419">
        <w:rPr>
          <w:rFonts w:eastAsiaTheme="minorEastAsia" w:cstheme="majorHAnsi"/>
          <w:color w:val="auto"/>
          <w:sz w:val="22"/>
          <w:szCs w:val="22"/>
        </w:rPr>
        <w:t xml:space="preserve">/ Lost &amp; Found </w:t>
      </w:r>
      <w:r w:rsidR="00972315" w:rsidRPr="00E543C4">
        <w:rPr>
          <w:rFonts w:eastAsiaTheme="minorEastAsia" w:cstheme="majorHAnsi"/>
          <w:color w:val="auto"/>
          <w:sz w:val="22"/>
          <w:szCs w:val="22"/>
        </w:rPr>
        <w:t>Tent.</w:t>
      </w:r>
      <w:bookmarkEnd w:id="7"/>
      <w:r w:rsidR="00972315" w:rsidRPr="00DC21E7">
        <w:rPr>
          <w:rFonts w:cstheme="majorHAnsi"/>
          <w:sz w:val="22"/>
          <w:szCs w:val="22"/>
        </w:rPr>
        <w:t xml:space="preserve"> </w:t>
      </w:r>
      <w:r w:rsidR="00E0377D">
        <w:rPr>
          <w:rFonts w:cstheme="majorHAnsi"/>
          <w:sz w:val="22"/>
          <w:szCs w:val="22"/>
        </w:rPr>
        <w:t xml:space="preserve"> </w:t>
      </w:r>
    </w:p>
    <w:p w14:paraId="0E46B80B" w14:textId="2B352469" w:rsidR="00747697" w:rsidRPr="0019094A" w:rsidRDefault="00747697" w:rsidP="00426E42">
      <w:pPr>
        <w:pStyle w:val="Heading1"/>
        <w:rPr>
          <w:b/>
          <w:bCs/>
        </w:rPr>
      </w:pPr>
      <w:bookmarkStart w:id="8" w:name="_Toc135036326"/>
      <w:r w:rsidRPr="0019094A">
        <w:rPr>
          <w:b/>
          <w:bCs/>
        </w:rPr>
        <w:t>LOST CHILD PROCEDURE</w:t>
      </w:r>
      <w:bookmarkEnd w:id="8"/>
    </w:p>
    <w:p w14:paraId="3A2B0A59" w14:textId="713C3C41" w:rsidR="00BF2D3A" w:rsidRPr="00F579B8" w:rsidRDefault="006A2F3C" w:rsidP="006E5419">
      <w:pPr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CD02CD">
        <w:rPr>
          <w:rFonts w:asciiTheme="majorHAnsi" w:hAnsiTheme="majorHAnsi" w:cstheme="majorHAnsi"/>
          <w:sz w:val="22"/>
          <w:szCs w:val="22"/>
        </w:rPr>
        <w:t>If someone approaches you to say that their child is missing,</w:t>
      </w:r>
      <w:r w:rsidRPr="00F579B8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="00F579B8" w:rsidRPr="00F579B8">
        <w:rPr>
          <w:rFonts w:asciiTheme="majorHAnsi" w:hAnsiTheme="majorHAnsi" w:cstheme="majorHAnsi"/>
          <w:b/>
          <w:bCs/>
          <w:sz w:val="22"/>
          <w:szCs w:val="22"/>
        </w:rPr>
        <w:t>find the nearest Security Guard</w:t>
      </w:r>
      <w:r w:rsidR="00F579B8">
        <w:rPr>
          <w:rFonts w:asciiTheme="majorHAnsi" w:hAnsiTheme="majorHAnsi" w:cstheme="majorHAnsi"/>
          <w:b/>
          <w:bCs/>
          <w:sz w:val="22"/>
          <w:szCs w:val="22"/>
        </w:rPr>
        <w:t xml:space="preserve">, </w:t>
      </w:r>
      <w:r w:rsidR="00F579B8" w:rsidRPr="00F579B8">
        <w:rPr>
          <w:rFonts w:asciiTheme="majorHAnsi" w:hAnsiTheme="majorHAnsi" w:cstheme="majorHAnsi"/>
          <w:sz w:val="22"/>
          <w:szCs w:val="22"/>
        </w:rPr>
        <w:t xml:space="preserve">or </w:t>
      </w:r>
      <w:r w:rsidRPr="00F579B8">
        <w:rPr>
          <w:rFonts w:asciiTheme="majorHAnsi" w:hAnsiTheme="majorHAnsi" w:cstheme="majorHAnsi"/>
          <w:sz w:val="22"/>
          <w:szCs w:val="22"/>
        </w:rPr>
        <w:t xml:space="preserve">bring them to the </w:t>
      </w:r>
      <w:r w:rsidR="00E0377D" w:rsidRPr="00F579B8">
        <w:rPr>
          <w:rFonts w:asciiTheme="majorHAnsi" w:hAnsiTheme="majorHAnsi" w:cstheme="majorHAnsi"/>
          <w:sz w:val="22"/>
          <w:szCs w:val="22"/>
        </w:rPr>
        <w:t>Volunteer / Information</w:t>
      </w:r>
      <w:r w:rsidR="006E5419" w:rsidRPr="00F579B8">
        <w:rPr>
          <w:rFonts w:asciiTheme="majorHAnsi" w:hAnsiTheme="majorHAnsi" w:cstheme="majorHAnsi"/>
          <w:sz w:val="22"/>
          <w:szCs w:val="22"/>
        </w:rPr>
        <w:t xml:space="preserve"> / Lost &amp; Found</w:t>
      </w:r>
      <w:r w:rsidR="00E0377D" w:rsidRPr="00F579B8">
        <w:rPr>
          <w:rFonts w:asciiTheme="majorHAnsi" w:hAnsiTheme="majorHAnsi" w:cstheme="majorHAnsi"/>
          <w:sz w:val="22"/>
          <w:szCs w:val="22"/>
        </w:rPr>
        <w:t xml:space="preserve"> Tent </w:t>
      </w:r>
      <w:r w:rsidR="00BF2D3A" w:rsidRPr="00F579B8">
        <w:rPr>
          <w:rFonts w:asciiTheme="majorHAnsi" w:hAnsiTheme="majorHAnsi" w:cstheme="majorHAnsi"/>
          <w:sz w:val="22"/>
          <w:szCs w:val="22"/>
        </w:rPr>
        <w:t>located</w:t>
      </w:r>
      <w:r w:rsidR="006E5419" w:rsidRPr="00F579B8">
        <w:rPr>
          <w:rFonts w:asciiTheme="majorHAnsi" w:hAnsiTheme="majorHAnsi" w:cstheme="majorHAnsi"/>
          <w:sz w:val="22"/>
          <w:szCs w:val="22"/>
        </w:rPr>
        <w:t xml:space="preserve"> next to the</w:t>
      </w:r>
      <w:r w:rsidR="00BF2D3A" w:rsidRPr="00F579B8">
        <w:rPr>
          <w:rFonts w:asciiTheme="majorHAnsi" w:hAnsiTheme="majorHAnsi" w:cstheme="majorHAnsi"/>
          <w:sz w:val="22"/>
          <w:szCs w:val="22"/>
        </w:rPr>
        <w:t xml:space="preserve"> </w:t>
      </w:r>
      <w:r w:rsidR="00E0377D" w:rsidRPr="00F579B8">
        <w:rPr>
          <w:rFonts w:asciiTheme="majorHAnsi" w:hAnsiTheme="majorHAnsi" w:cstheme="majorHAnsi"/>
          <w:sz w:val="22"/>
          <w:szCs w:val="22"/>
        </w:rPr>
        <w:t xml:space="preserve">Finlayson </w:t>
      </w:r>
      <w:r w:rsidR="006E5419" w:rsidRPr="00F579B8">
        <w:rPr>
          <w:rFonts w:asciiTheme="majorHAnsi" w:hAnsiTheme="majorHAnsi" w:cstheme="majorHAnsi"/>
          <w:sz w:val="22"/>
          <w:szCs w:val="22"/>
        </w:rPr>
        <w:t>Gate</w:t>
      </w:r>
      <w:r w:rsidR="00E0377D" w:rsidRPr="00F579B8">
        <w:rPr>
          <w:rFonts w:asciiTheme="majorHAnsi" w:hAnsiTheme="majorHAnsi" w:cstheme="majorHAnsi"/>
          <w:sz w:val="22"/>
          <w:szCs w:val="22"/>
        </w:rPr>
        <w:t xml:space="preserve"> </w:t>
      </w:r>
      <w:r w:rsidRPr="00F579B8">
        <w:rPr>
          <w:rFonts w:asciiTheme="majorHAnsi" w:hAnsiTheme="majorHAnsi" w:cstheme="majorHAnsi"/>
          <w:sz w:val="22"/>
          <w:szCs w:val="22"/>
        </w:rPr>
        <w:t>where security will be alerted</w:t>
      </w:r>
      <w:bookmarkStart w:id="9" w:name="_Toc479428148"/>
      <w:r w:rsidR="00E0377D" w:rsidRPr="00F579B8">
        <w:rPr>
          <w:rFonts w:asciiTheme="majorHAnsi" w:hAnsiTheme="majorHAnsi" w:cstheme="majorHAnsi"/>
          <w:sz w:val="22"/>
          <w:szCs w:val="22"/>
        </w:rPr>
        <w:t xml:space="preserve"> by radio.</w:t>
      </w:r>
    </w:p>
    <w:p w14:paraId="3D0A1A70" w14:textId="77777777" w:rsidR="006E5419" w:rsidRPr="006E5419" w:rsidRDefault="006E5419" w:rsidP="006E5419">
      <w:pPr>
        <w:spacing w:line="276" w:lineRule="auto"/>
        <w:rPr>
          <w:rFonts w:asciiTheme="majorHAnsi" w:hAnsiTheme="majorHAnsi" w:cstheme="majorHAnsi"/>
          <w:b/>
          <w:bCs/>
          <w:sz w:val="22"/>
          <w:szCs w:val="22"/>
        </w:rPr>
      </w:pPr>
    </w:p>
    <w:p w14:paraId="0A4A05C9" w14:textId="2AA357D4" w:rsidR="008529FB" w:rsidRPr="00683ED4" w:rsidRDefault="0019094A" w:rsidP="00482437">
      <w:pPr>
        <w:pStyle w:val="Heading1"/>
        <w:spacing w:before="0"/>
        <w:rPr>
          <w:sz w:val="28"/>
          <w:szCs w:val="28"/>
        </w:rPr>
      </w:pPr>
      <w:bookmarkStart w:id="10" w:name="_Toc135036327"/>
      <w:r>
        <w:br w:type="page"/>
      </w:r>
      <w:r w:rsidR="008529FB" w:rsidRPr="00683ED4">
        <w:rPr>
          <w:b/>
          <w:bCs/>
        </w:rPr>
        <w:lastRenderedPageBreak/>
        <w:t xml:space="preserve">VOLUNTEER </w:t>
      </w:r>
      <w:r w:rsidR="00325C82" w:rsidRPr="00683ED4">
        <w:rPr>
          <w:b/>
          <w:bCs/>
        </w:rPr>
        <w:t>ROLES</w:t>
      </w:r>
      <w:bookmarkEnd w:id="10"/>
    </w:p>
    <w:p w14:paraId="2207CB6F" w14:textId="77777777" w:rsidR="00A6296C" w:rsidRDefault="00A6296C" w:rsidP="008529FB">
      <w:pPr>
        <w:rPr>
          <w:rFonts w:ascii="Calibri" w:eastAsia="Times New Roman" w:hAnsi="Calibri" w:cs="Times New Roman"/>
          <w:b/>
          <w:bCs/>
          <w:color w:val="365F91" w:themeColor="accent1" w:themeShade="BF"/>
          <w:lang w:eastAsia="en-CA"/>
        </w:rPr>
      </w:pPr>
    </w:p>
    <w:p w14:paraId="1E9C33BB" w14:textId="0B8BFA3C" w:rsidR="00A027A7" w:rsidRDefault="008529FB" w:rsidP="008529FB">
      <w:pPr>
        <w:rPr>
          <w:rFonts w:ascii="Calibri" w:eastAsia="Times New Roman" w:hAnsi="Calibri" w:cs="Times New Roman"/>
          <w:b/>
          <w:bCs/>
          <w:i/>
          <w:iCs/>
          <w:color w:val="000000"/>
          <w:lang w:eastAsia="en-CA"/>
        </w:rPr>
      </w:pPr>
      <w:r w:rsidRPr="00F54041">
        <w:rPr>
          <w:rFonts w:ascii="Calibri" w:eastAsia="Times New Roman" w:hAnsi="Calibri" w:cs="Times New Roman"/>
          <w:b/>
          <w:bCs/>
          <w:color w:val="365F91" w:themeColor="accent1" w:themeShade="BF"/>
          <w:lang w:eastAsia="en-CA"/>
        </w:rPr>
        <w:t>Be</w:t>
      </w:r>
      <w:r w:rsidR="00E0377D">
        <w:rPr>
          <w:rFonts w:ascii="Calibri" w:eastAsia="Times New Roman" w:hAnsi="Calibri" w:cs="Times New Roman"/>
          <w:b/>
          <w:bCs/>
          <w:color w:val="365F91" w:themeColor="accent1" w:themeShade="BF"/>
          <w:lang w:eastAsia="en-CA"/>
        </w:rPr>
        <w:t>ve</w:t>
      </w:r>
      <w:r w:rsidRPr="00F54041">
        <w:rPr>
          <w:rFonts w:ascii="Calibri" w:eastAsia="Times New Roman" w:hAnsi="Calibri" w:cs="Times New Roman"/>
          <w:b/>
          <w:bCs/>
          <w:color w:val="365F91" w:themeColor="accent1" w:themeShade="BF"/>
          <w:lang w:eastAsia="en-CA"/>
        </w:rPr>
        <w:t>r</w:t>
      </w:r>
      <w:r w:rsidR="00E0377D">
        <w:rPr>
          <w:rFonts w:ascii="Calibri" w:eastAsia="Times New Roman" w:hAnsi="Calibri" w:cs="Times New Roman"/>
          <w:b/>
          <w:bCs/>
          <w:color w:val="365F91" w:themeColor="accent1" w:themeShade="BF"/>
          <w:lang w:eastAsia="en-CA"/>
        </w:rPr>
        <w:t>age</w:t>
      </w:r>
      <w:r w:rsidRPr="00F54041">
        <w:rPr>
          <w:rFonts w:ascii="Calibri" w:eastAsia="Times New Roman" w:hAnsi="Calibri" w:cs="Times New Roman"/>
          <w:b/>
          <w:bCs/>
          <w:color w:val="365F91" w:themeColor="accent1" w:themeShade="BF"/>
          <w:lang w:eastAsia="en-CA"/>
        </w:rPr>
        <w:t xml:space="preserve"> </w:t>
      </w:r>
      <w:r w:rsidR="0019094A">
        <w:rPr>
          <w:rFonts w:ascii="Calibri" w:eastAsia="Times New Roman" w:hAnsi="Calibri" w:cs="Times New Roman"/>
          <w:b/>
          <w:bCs/>
          <w:color w:val="365F91" w:themeColor="accent1" w:themeShade="BF"/>
          <w:lang w:eastAsia="en-CA"/>
        </w:rPr>
        <w:t xml:space="preserve">Server </w:t>
      </w:r>
      <w:r>
        <w:rPr>
          <w:rFonts w:ascii="Calibri" w:eastAsia="Times New Roman" w:hAnsi="Calibri" w:cs="Times New Roman"/>
          <w:b/>
          <w:bCs/>
          <w:color w:val="000000"/>
          <w:lang w:eastAsia="en-CA"/>
        </w:rPr>
        <w:t>(must be 19+</w:t>
      </w:r>
      <w:r w:rsidR="0019094A">
        <w:rPr>
          <w:rFonts w:ascii="Calibri" w:eastAsia="Times New Roman" w:hAnsi="Calibri" w:cs="Times New Roman"/>
          <w:b/>
          <w:bCs/>
          <w:color w:val="000000"/>
          <w:lang w:eastAsia="en-CA"/>
        </w:rPr>
        <w:t xml:space="preserve"> with Serve It Right certification provided</w:t>
      </w:r>
      <w:r>
        <w:rPr>
          <w:rFonts w:ascii="Calibri" w:eastAsia="Times New Roman" w:hAnsi="Calibri" w:cs="Times New Roman"/>
          <w:b/>
          <w:bCs/>
          <w:color w:val="000000"/>
          <w:lang w:eastAsia="en-CA"/>
        </w:rPr>
        <w:t>)</w:t>
      </w:r>
      <w:r w:rsidRPr="00F54041">
        <w:rPr>
          <w:rFonts w:ascii="Calibri" w:eastAsia="Times New Roman" w:hAnsi="Calibri" w:cs="Times New Roman"/>
          <w:b/>
          <w:bCs/>
          <w:color w:val="000000"/>
          <w:lang w:eastAsia="en-CA"/>
        </w:rPr>
        <w:t xml:space="preserve"> </w:t>
      </w:r>
      <w:r w:rsidR="00731396" w:rsidRPr="00F54041">
        <w:rPr>
          <w:rFonts w:ascii="Calibri" w:eastAsia="Times New Roman" w:hAnsi="Calibri" w:cs="Times New Roman"/>
          <w:b/>
          <w:bCs/>
          <w:color w:val="000000"/>
          <w:lang w:eastAsia="en-CA"/>
        </w:rPr>
        <w:t>–</w:t>
      </w:r>
      <w:r w:rsidRPr="00F54041">
        <w:rPr>
          <w:rFonts w:ascii="Calibri" w:eastAsia="Times New Roman" w:hAnsi="Calibri" w:cs="Times New Roman"/>
          <w:b/>
          <w:bCs/>
          <w:color w:val="000000"/>
          <w:lang w:eastAsia="en-CA"/>
        </w:rPr>
        <w:t xml:space="preserve"> </w:t>
      </w:r>
      <w:r w:rsidR="0019094A" w:rsidRPr="0019094A">
        <w:rPr>
          <w:rFonts w:ascii="Calibri" w:eastAsia="Times New Roman" w:hAnsi="Calibri" w:cs="Times New Roman"/>
          <w:b/>
          <w:bCs/>
          <w:i/>
          <w:iCs/>
          <w:color w:val="000000"/>
          <w:lang w:eastAsia="en-CA"/>
        </w:rPr>
        <w:t xml:space="preserve">Volunteer </w:t>
      </w:r>
      <w:r w:rsidR="0019094A">
        <w:rPr>
          <w:rFonts w:ascii="Calibri" w:eastAsia="Times New Roman" w:hAnsi="Calibri" w:cs="Times New Roman"/>
          <w:b/>
          <w:bCs/>
          <w:i/>
          <w:iCs/>
          <w:color w:val="000000"/>
          <w:lang w:eastAsia="en-CA"/>
        </w:rPr>
        <w:t>C</w:t>
      </w:r>
      <w:r w:rsidRPr="00F54041">
        <w:rPr>
          <w:rFonts w:ascii="Calibri" w:eastAsia="Times New Roman" w:hAnsi="Calibri" w:cs="Times New Roman"/>
          <w:b/>
          <w:bCs/>
          <w:i/>
          <w:iCs/>
          <w:color w:val="000000"/>
          <w:lang w:eastAsia="en-CA"/>
        </w:rPr>
        <w:t xml:space="preserve">ontact: </w:t>
      </w:r>
      <w:r w:rsidR="00731396">
        <w:rPr>
          <w:rFonts w:ascii="Calibri" w:eastAsia="Times New Roman" w:hAnsi="Calibri" w:cs="Times New Roman"/>
          <w:b/>
          <w:bCs/>
          <w:i/>
          <w:iCs/>
          <w:color w:val="000000"/>
          <w:lang w:eastAsia="en-CA"/>
        </w:rPr>
        <w:t xml:space="preserve"> </w:t>
      </w:r>
      <w:r w:rsidRPr="00F54041">
        <w:rPr>
          <w:rFonts w:ascii="Calibri" w:eastAsia="Times New Roman" w:hAnsi="Calibri" w:cs="Times New Roman"/>
          <w:b/>
          <w:bCs/>
          <w:i/>
          <w:iCs/>
          <w:color w:val="000000"/>
          <w:lang w:eastAsia="en-CA"/>
        </w:rPr>
        <w:t>Caleen Taylor</w:t>
      </w:r>
      <w:r w:rsidR="001D3C85">
        <w:rPr>
          <w:rFonts w:ascii="Calibri" w:eastAsia="Times New Roman" w:hAnsi="Calibri" w:cs="Times New Roman"/>
          <w:b/>
          <w:bCs/>
          <w:i/>
          <w:iCs/>
          <w:color w:val="000000"/>
          <w:lang w:eastAsia="en-CA"/>
        </w:rPr>
        <w:t xml:space="preserve"> </w:t>
      </w:r>
    </w:p>
    <w:p w14:paraId="4827E223" w14:textId="02F4A2A2" w:rsidR="008529FB" w:rsidRDefault="0019094A" w:rsidP="008529FB">
      <w:pPr>
        <w:rPr>
          <w:rFonts w:ascii="Calibri" w:eastAsia="Times New Roman" w:hAnsi="Calibri" w:cs="Times New Roman"/>
          <w:color w:val="000000"/>
          <w:lang w:eastAsia="en-CA"/>
        </w:rPr>
      </w:pPr>
      <w:r>
        <w:rPr>
          <w:rFonts w:ascii="Calibri" w:eastAsia="Times New Roman" w:hAnsi="Calibri" w:cs="Times New Roman"/>
          <w:color w:val="000000"/>
          <w:lang w:eastAsia="en-CA"/>
        </w:rPr>
        <w:t xml:space="preserve">Open canned liquor beverages </w:t>
      </w:r>
      <w:r w:rsidR="008529FB" w:rsidRPr="00F54041">
        <w:rPr>
          <w:rFonts w:ascii="Calibri" w:eastAsia="Times New Roman" w:hAnsi="Calibri" w:cs="Times New Roman"/>
          <w:color w:val="000000"/>
          <w:lang w:eastAsia="en-CA"/>
        </w:rPr>
        <w:t>at be</w:t>
      </w:r>
      <w:r w:rsidR="00E0377D">
        <w:rPr>
          <w:rFonts w:ascii="Calibri" w:eastAsia="Times New Roman" w:hAnsi="Calibri" w:cs="Times New Roman"/>
          <w:color w:val="000000"/>
          <w:lang w:eastAsia="en-CA"/>
        </w:rPr>
        <w:t>verage</w:t>
      </w:r>
      <w:r w:rsidR="008529FB" w:rsidRPr="00F54041">
        <w:rPr>
          <w:rFonts w:ascii="Calibri" w:eastAsia="Times New Roman" w:hAnsi="Calibri" w:cs="Times New Roman"/>
          <w:color w:val="000000"/>
          <w:lang w:eastAsia="en-CA"/>
        </w:rPr>
        <w:t xml:space="preserve"> gardens. </w:t>
      </w:r>
    </w:p>
    <w:p w14:paraId="40E6E577" w14:textId="77777777" w:rsidR="0019094A" w:rsidRDefault="0019094A" w:rsidP="0019094A">
      <w:pPr>
        <w:rPr>
          <w:rFonts w:ascii="Calibri" w:eastAsia="Times New Roman" w:hAnsi="Calibri" w:cs="Times New Roman"/>
          <w:b/>
          <w:bCs/>
          <w:color w:val="365F91" w:themeColor="accent1" w:themeShade="BF"/>
          <w:lang w:eastAsia="en-CA"/>
        </w:rPr>
      </w:pPr>
    </w:p>
    <w:p w14:paraId="33FFACF0" w14:textId="0B7454B8" w:rsidR="0019094A" w:rsidRDefault="0019094A" w:rsidP="0019094A">
      <w:pPr>
        <w:rPr>
          <w:rFonts w:ascii="Calibri" w:eastAsia="Times New Roman" w:hAnsi="Calibri" w:cs="Times New Roman"/>
          <w:b/>
          <w:bCs/>
          <w:i/>
          <w:iCs/>
          <w:color w:val="000000"/>
          <w:lang w:eastAsia="en-CA"/>
        </w:rPr>
      </w:pPr>
      <w:r w:rsidRPr="00F54041">
        <w:rPr>
          <w:rFonts w:ascii="Calibri" w:eastAsia="Times New Roman" w:hAnsi="Calibri" w:cs="Times New Roman"/>
          <w:b/>
          <w:bCs/>
          <w:color w:val="365F91" w:themeColor="accent1" w:themeShade="BF"/>
          <w:lang w:eastAsia="en-CA"/>
        </w:rPr>
        <w:t>Be</w:t>
      </w:r>
      <w:r>
        <w:rPr>
          <w:rFonts w:ascii="Calibri" w:eastAsia="Times New Roman" w:hAnsi="Calibri" w:cs="Times New Roman"/>
          <w:b/>
          <w:bCs/>
          <w:color w:val="365F91" w:themeColor="accent1" w:themeShade="BF"/>
          <w:lang w:eastAsia="en-CA"/>
        </w:rPr>
        <w:t>ve</w:t>
      </w:r>
      <w:r w:rsidRPr="00F54041">
        <w:rPr>
          <w:rFonts w:ascii="Calibri" w:eastAsia="Times New Roman" w:hAnsi="Calibri" w:cs="Times New Roman"/>
          <w:b/>
          <w:bCs/>
          <w:color w:val="365F91" w:themeColor="accent1" w:themeShade="BF"/>
          <w:lang w:eastAsia="en-CA"/>
        </w:rPr>
        <w:t>r</w:t>
      </w:r>
      <w:r>
        <w:rPr>
          <w:rFonts w:ascii="Calibri" w:eastAsia="Times New Roman" w:hAnsi="Calibri" w:cs="Times New Roman"/>
          <w:b/>
          <w:bCs/>
          <w:color w:val="365F91" w:themeColor="accent1" w:themeShade="BF"/>
          <w:lang w:eastAsia="en-CA"/>
        </w:rPr>
        <w:t>age</w:t>
      </w:r>
      <w:r w:rsidRPr="00F54041">
        <w:rPr>
          <w:rFonts w:ascii="Calibri" w:eastAsia="Times New Roman" w:hAnsi="Calibri" w:cs="Times New Roman"/>
          <w:b/>
          <w:bCs/>
          <w:color w:val="365F91" w:themeColor="accent1" w:themeShade="BF"/>
          <w:lang w:eastAsia="en-CA"/>
        </w:rPr>
        <w:t xml:space="preserve"> Ticket seller and/or ID checker</w:t>
      </w:r>
      <w:r>
        <w:rPr>
          <w:rFonts w:ascii="Calibri" w:eastAsia="Times New Roman" w:hAnsi="Calibri" w:cs="Times New Roman"/>
          <w:b/>
          <w:bCs/>
          <w:color w:val="365F91" w:themeColor="accent1" w:themeShade="BF"/>
          <w:lang w:eastAsia="en-CA"/>
        </w:rPr>
        <w:t xml:space="preserve"> </w:t>
      </w:r>
      <w:r>
        <w:rPr>
          <w:rFonts w:ascii="Calibri" w:eastAsia="Times New Roman" w:hAnsi="Calibri" w:cs="Times New Roman"/>
          <w:b/>
          <w:bCs/>
          <w:color w:val="000000"/>
          <w:lang w:eastAsia="en-CA"/>
        </w:rPr>
        <w:t>(must be 19+)</w:t>
      </w:r>
      <w:r w:rsidRPr="00F54041">
        <w:rPr>
          <w:rFonts w:ascii="Calibri" w:eastAsia="Times New Roman" w:hAnsi="Calibri" w:cs="Times New Roman"/>
          <w:b/>
          <w:bCs/>
          <w:color w:val="000000"/>
          <w:lang w:eastAsia="en-CA"/>
        </w:rPr>
        <w:t xml:space="preserve"> – </w:t>
      </w:r>
      <w:r w:rsidRPr="0019094A">
        <w:rPr>
          <w:rFonts w:ascii="Calibri" w:eastAsia="Times New Roman" w:hAnsi="Calibri" w:cs="Times New Roman"/>
          <w:b/>
          <w:bCs/>
          <w:i/>
          <w:iCs/>
          <w:color w:val="000000"/>
          <w:lang w:eastAsia="en-CA"/>
        </w:rPr>
        <w:t xml:space="preserve">Volunteer </w:t>
      </w:r>
      <w:r>
        <w:rPr>
          <w:rFonts w:ascii="Calibri" w:eastAsia="Times New Roman" w:hAnsi="Calibri" w:cs="Times New Roman"/>
          <w:b/>
          <w:bCs/>
          <w:i/>
          <w:iCs/>
          <w:color w:val="000000"/>
          <w:lang w:eastAsia="en-CA"/>
        </w:rPr>
        <w:t>C</w:t>
      </w:r>
      <w:r w:rsidRPr="00F54041">
        <w:rPr>
          <w:rFonts w:ascii="Calibri" w:eastAsia="Times New Roman" w:hAnsi="Calibri" w:cs="Times New Roman"/>
          <w:b/>
          <w:bCs/>
          <w:i/>
          <w:iCs/>
          <w:color w:val="000000"/>
          <w:lang w:eastAsia="en-CA"/>
        </w:rPr>
        <w:t xml:space="preserve">ontact: </w:t>
      </w:r>
      <w:r>
        <w:rPr>
          <w:rFonts w:ascii="Calibri" w:eastAsia="Times New Roman" w:hAnsi="Calibri" w:cs="Times New Roman"/>
          <w:b/>
          <w:bCs/>
          <w:i/>
          <w:iCs/>
          <w:color w:val="000000"/>
          <w:lang w:eastAsia="en-CA"/>
        </w:rPr>
        <w:t xml:space="preserve"> </w:t>
      </w:r>
      <w:r w:rsidRPr="00F54041">
        <w:rPr>
          <w:rFonts w:ascii="Calibri" w:eastAsia="Times New Roman" w:hAnsi="Calibri" w:cs="Times New Roman"/>
          <w:b/>
          <w:bCs/>
          <w:i/>
          <w:iCs/>
          <w:color w:val="000000"/>
          <w:lang w:eastAsia="en-CA"/>
        </w:rPr>
        <w:t>Caleen Taylor</w:t>
      </w:r>
      <w:r>
        <w:rPr>
          <w:rFonts w:ascii="Calibri" w:eastAsia="Times New Roman" w:hAnsi="Calibri" w:cs="Times New Roman"/>
          <w:b/>
          <w:bCs/>
          <w:i/>
          <w:iCs/>
          <w:color w:val="000000"/>
          <w:lang w:eastAsia="en-CA"/>
        </w:rPr>
        <w:t xml:space="preserve"> </w:t>
      </w:r>
    </w:p>
    <w:p w14:paraId="729A301A" w14:textId="55D40D6C" w:rsidR="0019094A" w:rsidRDefault="0019094A" w:rsidP="0019094A">
      <w:pPr>
        <w:rPr>
          <w:rFonts w:ascii="Calibri" w:eastAsia="Times New Roman" w:hAnsi="Calibri" w:cs="Times New Roman"/>
          <w:color w:val="000000"/>
          <w:lang w:eastAsia="en-CA"/>
        </w:rPr>
      </w:pPr>
      <w:r w:rsidRPr="00F54041">
        <w:rPr>
          <w:rFonts w:ascii="Calibri" w:eastAsia="Times New Roman" w:hAnsi="Calibri" w:cs="Times New Roman"/>
          <w:color w:val="000000"/>
          <w:lang w:eastAsia="en-CA"/>
        </w:rPr>
        <w:t>Sell drink tickets</w:t>
      </w:r>
      <w:r w:rsidR="00FB505A">
        <w:rPr>
          <w:rFonts w:ascii="Calibri" w:eastAsia="Times New Roman" w:hAnsi="Calibri" w:cs="Times New Roman"/>
          <w:color w:val="000000"/>
          <w:lang w:eastAsia="en-CA"/>
        </w:rPr>
        <w:t xml:space="preserve">, handle cash </w:t>
      </w:r>
      <w:r w:rsidR="00186E0B">
        <w:rPr>
          <w:rFonts w:ascii="Calibri" w:eastAsia="Times New Roman" w:hAnsi="Calibri" w:cs="Times New Roman"/>
          <w:color w:val="000000"/>
          <w:lang w:eastAsia="en-CA"/>
        </w:rPr>
        <w:t xml:space="preserve">and </w:t>
      </w:r>
      <w:r w:rsidR="00FB505A">
        <w:rPr>
          <w:rFonts w:ascii="Calibri" w:eastAsia="Times New Roman" w:hAnsi="Calibri" w:cs="Times New Roman"/>
          <w:color w:val="000000"/>
          <w:lang w:eastAsia="en-CA"/>
        </w:rPr>
        <w:t>Clover (point of sale from Fiserv);</w:t>
      </w:r>
      <w:r w:rsidRPr="00F54041">
        <w:rPr>
          <w:rFonts w:ascii="Calibri" w:eastAsia="Times New Roman" w:hAnsi="Calibri" w:cs="Times New Roman"/>
          <w:color w:val="000000"/>
          <w:lang w:eastAsia="en-CA"/>
        </w:rPr>
        <w:t xml:space="preserve"> </w:t>
      </w:r>
      <w:r w:rsidR="00FB505A">
        <w:rPr>
          <w:rFonts w:ascii="Calibri" w:eastAsia="Times New Roman" w:hAnsi="Calibri" w:cs="Times New Roman"/>
          <w:color w:val="000000"/>
          <w:lang w:eastAsia="en-CA"/>
        </w:rPr>
        <w:t>OR check</w:t>
      </w:r>
      <w:r w:rsidRPr="00F54041">
        <w:rPr>
          <w:rFonts w:ascii="Calibri" w:eastAsia="Times New Roman" w:hAnsi="Calibri" w:cs="Times New Roman"/>
          <w:color w:val="000000"/>
          <w:lang w:eastAsia="en-CA"/>
        </w:rPr>
        <w:t xml:space="preserve"> ID </w:t>
      </w:r>
      <w:r w:rsidR="00FB505A">
        <w:rPr>
          <w:rFonts w:ascii="Calibri" w:eastAsia="Times New Roman" w:hAnsi="Calibri" w:cs="Times New Roman"/>
          <w:color w:val="000000"/>
          <w:lang w:eastAsia="en-CA"/>
        </w:rPr>
        <w:t>and put on wrist</w:t>
      </w:r>
      <w:r w:rsidRPr="00F54041">
        <w:rPr>
          <w:rFonts w:ascii="Calibri" w:eastAsia="Times New Roman" w:hAnsi="Calibri" w:cs="Times New Roman"/>
          <w:color w:val="000000"/>
          <w:lang w:eastAsia="en-CA"/>
        </w:rPr>
        <w:t>band</w:t>
      </w:r>
      <w:r w:rsidR="00FB505A">
        <w:rPr>
          <w:rFonts w:ascii="Calibri" w:eastAsia="Times New Roman" w:hAnsi="Calibri" w:cs="Times New Roman"/>
          <w:color w:val="000000"/>
          <w:lang w:eastAsia="en-CA"/>
        </w:rPr>
        <w:t>s.</w:t>
      </w:r>
    </w:p>
    <w:p w14:paraId="3D1B413E" w14:textId="77777777" w:rsidR="008529FB" w:rsidRPr="00F54041" w:rsidRDefault="008529FB" w:rsidP="008529FB">
      <w:pPr>
        <w:rPr>
          <w:rFonts w:ascii="Times New Roman" w:eastAsia="Times New Roman" w:hAnsi="Times New Roman" w:cs="Times New Roman"/>
          <w:lang w:eastAsia="en-CA"/>
        </w:rPr>
      </w:pPr>
    </w:p>
    <w:p w14:paraId="59A2A9E9" w14:textId="62E35B00" w:rsidR="008529FB" w:rsidRPr="0019094A" w:rsidRDefault="008529FB" w:rsidP="008529FB">
      <w:pPr>
        <w:rPr>
          <w:rFonts w:ascii="Times New Roman" w:eastAsia="Times New Roman" w:hAnsi="Times New Roman" w:cs="Times New Roman"/>
          <w:b/>
          <w:bCs/>
          <w:lang w:eastAsia="en-CA"/>
        </w:rPr>
      </w:pPr>
      <w:r w:rsidRPr="00F54041">
        <w:rPr>
          <w:rFonts w:ascii="Calibri" w:eastAsia="Times New Roman" w:hAnsi="Calibri" w:cs="Times New Roman"/>
          <w:b/>
          <w:bCs/>
          <w:color w:val="365F91" w:themeColor="accent1" w:themeShade="BF"/>
          <w:lang w:eastAsia="en-CA"/>
        </w:rPr>
        <w:t xml:space="preserve">Celtic Music Assistant </w:t>
      </w:r>
      <w:bookmarkStart w:id="11" w:name="_Hlk101016660"/>
      <w:r w:rsidRPr="00F54041">
        <w:rPr>
          <w:rFonts w:ascii="Calibri" w:eastAsia="Times New Roman" w:hAnsi="Calibri" w:cs="Times New Roman"/>
          <w:b/>
          <w:bCs/>
          <w:color w:val="000000"/>
          <w:lang w:eastAsia="en-CA"/>
        </w:rPr>
        <w:t>–</w:t>
      </w:r>
      <w:bookmarkEnd w:id="11"/>
      <w:r w:rsidRPr="00F54041">
        <w:rPr>
          <w:rFonts w:ascii="Calibri" w:eastAsia="Times New Roman" w:hAnsi="Calibri" w:cs="Times New Roman"/>
          <w:b/>
          <w:bCs/>
          <w:color w:val="000000"/>
          <w:lang w:eastAsia="en-CA"/>
        </w:rPr>
        <w:t xml:space="preserve"> </w:t>
      </w:r>
      <w:r w:rsidR="0019094A" w:rsidRPr="0019094A">
        <w:rPr>
          <w:rFonts w:ascii="Calibri" w:eastAsia="Times New Roman" w:hAnsi="Calibri" w:cs="Times New Roman"/>
          <w:b/>
          <w:bCs/>
          <w:color w:val="000000"/>
          <w:lang w:eastAsia="en-CA"/>
        </w:rPr>
        <w:t>Volunteer contact:</w:t>
      </w:r>
      <w:r w:rsidR="0019094A" w:rsidRPr="0019094A">
        <w:rPr>
          <w:rFonts w:ascii="Calibri" w:eastAsia="Times New Roman" w:hAnsi="Calibri" w:cs="Times New Roman"/>
          <w:b/>
          <w:bCs/>
          <w:i/>
          <w:iCs/>
          <w:color w:val="000000"/>
          <w:lang w:eastAsia="en-CA"/>
        </w:rPr>
        <w:t xml:space="preserve">  Graham Duffel</w:t>
      </w:r>
    </w:p>
    <w:p w14:paraId="505D26EF" w14:textId="77777777" w:rsidR="008529FB" w:rsidRPr="00F54041" w:rsidRDefault="008529FB" w:rsidP="008529FB">
      <w:pPr>
        <w:rPr>
          <w:rFonts w:ascii="Times New Roman" w:eastAsia="Times New Roman" w:hAnsi="Times New Roman" w:cs="Times New Roman"/>
          <w:lang w:eastAsia="en-CA"/>
        </w:rPr>
      </w:pPr>
      <w:r w:rsidRPr="00F54041">
        <w:rPr>
          <w:rFonts w:ascii="Calibri" w:eastAsia="Times New Roman" w:hAnsi="Calibri" w:cs="Times New Roman"/>
          <w:color w:val="000000"/>
          <w:lang w:eastAsia="en-CA"/>
        </w:rPr>
        <w:t>Sell CDs, tidy</w:t>
      </w:r>
      <w:r>
        <w:rPr>
          <w:rFonts w:ascii="Calibri" w:eastAsia="Times New Roman" w:hAnsi="Calibri" w:cs="Times New Roman"/>
          <w:color w:val="000000"/>
          <w:lang w:eastAsia="en-CA"/>
        </w:rPr>
        <w:t xml:space="preserve"> chairs</w:t>
      </w:r>
      <w:r w:rsidRPr="00F54041">
        <w:rPr>
          <w:rFonts w:ascii="Calibri" w:eastAsia="Times New Roman" w:hAnsi="Calibri" w:cs="Times New Roman"/>
          <w:color w:val="000000"/>
          <w:lang w:eastAsia="en-CA"/>
        </w:rPr>
        <w:t xml:space="preserve">, </w:t>
      </w:r>
      <w:r>
        <w:rPr>
          <w:rFonts w:ascii="Calibri" w:eastAsia="Times New Roman" w:hAnsi="Calibri" w:cs="Times New Roman"/>
          <w:color w:val="000000"/>
          <w:lang w:eastAsia="en-CA"/>
        </w:rPr>
        <w:t>assist</w:t>
      </w:r>
      <w:r w:rsidRPr="00F54041">
        <w:rPr>
          <w:rFonts w:ascii="Calibri" w:eastAsia="Times New Roman" w:hAnsi="Calibri" w:cs="Times New Roman"/>
          <w:color w:val="000000"/>
          <w:lang w:eastAsia="en-CA"/>
        </w:rPr>
        <w:t xml:space="preserve"> band set up and take down</w:t>
      </w:r>
      <w:r>
        <w:rPr>
          <w:rFonts w:ascii="Calibri" w:eastAsia="Times New Roman" w:hAnsi="Calibri" w:cs="Times New Roman"/>
          <w:color w:val="000000"/>
          <w:lang w:eastAsia="en-CA"/>
        </w:rPr>
        <w:t>.</w:t>
      </w:r>
    </w:p>
    <w:p w14:paraId="20AB901E" w14:textId="77777777" w:rsidR="008529FB" w:rsidRPr="00F54041" w:rsidRDefault="008529FB" w:rsidP="008529FB">
      <w:pPr>
        <w:rPr>
          <w:rFonts w:ascii="Times New Roman" w:eastAsia="Times New Roman" w:hAnsi="Times New Roman" w:cs="Times New Roman"/>
          <w:lang w:eastAsia="en-CA"/>
        </w:rPr>
      </w:pPr>
    </w:p>
    <w:p w14:paraId="70C49AF3" w14:textId="38091A39" w:rsidR="008529FB" w:rsidRPr="00F54041" w:rsidRDefault="008529FB" w:rsidP="008529FB">
      <w:pPr>
        <w:rPr>
          <w:rFonts w:ascii="Times New Roman" w:eastAsia="Times New Roman" w:hAnsi="Times New Roman" w:cs="Times New Roman"/>
          <w:lang w:eastAsia="en-CA"/>
        </w:rPr>
      </w:pPr>
      <w:r w:rsidRPr="00F54041">
        <w:rPr>
          <w:rFonts w:ascii="Calibri" w:eastAsia="Times New Roman" w:hAnsi="Calibri" w:cs="Times New Roman"/>
          <w:b/>
          <w:bCs/>
          <w:color w:val="365F91" w:themeColor="accent1" w:themeShade="BF"/>
          <w:lang w:eastAsia="en-CA"/>
        </w:rPr>
        <w:t>Clan Area Assistant</w:t>
      </w:r>
      <w:r w:rsidR="00731396">
        <w:rPr>
          <w:rFonts w:ascii="Calibri" w:eastAsia="Times New Roman" w:hAnsi="Calibri" w:cs="Times New Roman"/>
          <w:b/>
          <w:bCs/>
          <w:color w:val="365F91" w:themeColor="accent1" w:themeShade="BF"/>
          <w:lang w:eastAsia="en-CA"/>
        </w:rPr>
        <w:t xml:space="preserve"> </w:t>
      </w:r>
      <w:r w:rsidR="00731396" w:rsidRPr="00F54041">
        <w:rPr>
          <w:rFonts w:ascii="Calibri" w:eastAsia="Times New Roman" w:hAnsi="Calibri" w:cs="Times New Roman"/>
          <w:b/>
          <w:bCs/>
          <w:color w:val="000000"/>
          <w:lang w:eastAsia="en-CA"/>
        </w:rPr>
        <w:t>–</w:t>
      </w:r>
      <w:r w:rsidRPr="00F54041">
        <w:rPr>
          <w:rFonts w:ascii="Calibri" w:eastAsia="Times New Roman" w:hAnsi="Calibri" w:cs="Times New Roman"/>
          <w:b/>
          <w:bCs/>
          <w:color w:val="000000"/>
          <w:lang w:eastAsia="en-CA"/>
        </w:rPr>
        <w:t xml:space="preserve"> </w:t>
      </w:r>
      <w:r w:rsidRPr="00F54041">
        <w:rPr>
          <w:rFonts w:ascii="Calibri" w:eastAsia="Times New Roman" w:hAnsi="Calibri" w:cs="Times New Roman"/>
          <w:b/>
          <w:bCs/>
          <w:i/>
          <w:iCs/>
          <w:color w:val="000000"/>
          <w:lang w:eastAsia="en-CA"/>
        </w:rPr>
        <w:t xml:space="preserve">Volunteer contact: </w:t>
      </w:r>
      <w:r w:rsidR="00731396">
        <w:rPr>
          <w:rFonts w:ascii="Calibri" w:eastAsia="Times New Roman" w:hAnsi="Calibri" w:cs="Times New Roman"/>
          <w:b/>
          <w:bCs/>
          <w:i/>
          <w:iCs/>
          <w:color w:val="000000"/>
          <w:lang w:eastAsia="en-CA"/>
        </w:rPr>
        <w:t xml:space="preserve"> </w:t>
      </w:r>
      <w:r w:rsidR="000D035D">
        <w:rPr>
          <w:rFonts w:ascii="Calibri" w:eastAsia="Times New Roman" w:hAnsi="Calibri" w:cs="Times New Roman"/>
          <w:b/>
          <w:bCs/>
          <w:i/>
          <w:iCs/>
          <w:color w:val="000000"/>
          <w:lang w:eastAsia="en-CA"/>
        </w:rPr>
        <w:t>Troy More</w:t>
      </w:r>
    </w:p>
    <w:p w14:paraId="41794421" w14:textId="77777777" w:rsidR="008529FB" w:rsidRPr="00F54041" w:rsidRDefault="008529FB" w:rsidP="008529FB">
      <w:pPr>
        <w:rPr>
          <w:rFonts w:ascii="Times New Roman" w:eastAsia="Times New Roman" w:hAnsi="Times New Roman" w:cs="Times New Roman"/>
          <w:lang w:eastAsia="en-CA"/>
        </w:rPr>
      </w:pPr>
      <w:r w:rsidRPr="00F54041">
        <w:rPr>
          <w:rFonts w:ascii="Calibri" w:eastAsia="Times New Roman" w:hAnsi="Calibri" w:cs="Times New Roman"/>
          <w:color w:val="000000"/>
          <w:lang w:eastAsia="en-CA"/>
        </w:rPr>
        <w:t xml:space="preserve">Assist the Clans Area Chair and </w:t>
      </w:r>
      <w:r>
        <w:rPr>
          <w:rFonts w:ascii="Calibri" w:eastAsia="Times New Roman" w:hAnsi="Calibri" w:cs="Times New Roman"/>
          <w:color w:val="000000"/>
          <w:lang w:eastAsia="en-CA"/>
        </w:rPr>
        <w:t>R</w:t>
      </w:r>
      <w:r w:rsidRPr="00F54041">
        <w:rPr>
          <w:rFonts w:ascii="Calibri" w:eastAsia="Times New Roman" w:hAnsi="Calibri" w:cs="Times New Roman"/>
          <w:color w:val="000000"/>
          <w:lang w:eastAsia="en-CA"/>
        </w:rPr>
        <w:t>epresentatives with set up - tents, tables, chairs, and displays.</w:t>
      </w:r>
    </w:p>
    <w:p w14:paraId="64377689" w14:textId="77777777" w:rsidR="008529FB" w:rsidRPr="00F54041" w:rsidRDefault="008529FB" w:rsidP="008529FB">
      <w:pPr>
        <w:rPr>
          <w:rFonts w:ascii="Times New Roman" w:eastAsia="Times New Roman" w:hAnsi="Times New Roman" w:cs="Times New Roman"/>
          <w:lang w:eastAsia="en-CA"/>
        </w:rPr>
      </w:pPr>
    </w:p>
    <w:p w14:paraId="3ECB49B9" w14:textId="54CA2953" w:rsidR="008529FB" w:rsidRPr="00F54041" w:rsidRDefault="008529FB" w:rsidP="008529FB">
      <w:pPr>
        <w:rPr>
          <w:rFonts w:ascii="Times New Roman" w:eastAsia="Times New Roman" w:hAnsi="Times New Roman" w:cs="Times New Roman"/>
          <w:lang w:eastAsia="en-CA"/>
        </w:rPr>
      </w:pPr>
      <w:r w:rsidRPr="00F54041">
        <w:rPr>
          <w:rFonts w:ascii="Calibri" w:eastAsia="Times New Roman" w:hAnsi="Calibri" w:cs="Times New Roman"/>
          <w:b/>
          <w:bCs/>
          <w:color w:val="365F91" w:themeColor="accent1" w:themeShade="BF"/>
          <w:lang w:eastAsia="en-CA"/>
        </w:rPr>
        <w:t>Clan Info Assistant</w:t>
      </w:r>
      <w:r w:rsidR="00731396">
        <w:rPr>
          <w:rFonts w:ascii="Calibri" w:eastAsia="Times New Roman" w:hAnsi="Calibri" w:cs="Times New Roman"/>
          <w:b/>
          <w:bCs/>
          <w:color w:val="365F91" w:themeColor="accent1" w:themeShade="BF"/>
          <w:lang w:eastAsia="en-CA"/>
        </w:rPr>
        <w:t xml:space="preserve"> </w:t>
      </w:r>
      <w:r w:rsidR="00731396" w:rsidRPr="00F54041">
        <w:rPr>
          <w:rFonts w:ascii="Calibri" w:eastAsia="Times New Roman" w:hAnsi="Calibri" w:cs="Times New Roman"/>
          <w:b/>
          <w:bCs/>
          <w:color w:val="000000"/>
          <w:lang w:eastAsia="en-CA"/>
        </w:rPr>
        <w:t>–</w:t>
      </w:r>
      <w:r w:rsidRPr="00F54041">
        <w:rPr>
          <w:rFonts w:ascii="Calibri" w:eastAsia="Times New Roman" w:hAnsi="Calibri" w:cs="Times New Roman"/>
          <w:b/>
          <w:bCs/>
          <w:color w:val="000000"/>
          <w:lang w:eastAsia="en-CA"/>
        </w:rPr>
        <w:t xml:space="preserve"> </w:t>
      </w:r>
      <w:r w:rsidRPr="00F54041">
        <w:rPr>
          <w:rFonts w:ascii="Calibri" w:eastAsia="Times New Roman" w:hAnsi="Calibri" w:cs="Times New Roman"/>
          <w:b/>
          <w:bCs/>
          <w:i/>
          <w:iCs/>
          <w:color w:val="000000"/>
          <w:lang w:eastAsia="en-CA"/>
        </w:rPr>
        <w:t xml:space="preserve">Volunteer contact: </w:t>
      </w:r>
      <w:r w:rsidR="00731396">
        <w:rPr>
          <w:rFonts w:ascii="Calibri" w:eastAsia="Times New Roman" w:hAnsi="Calibri" w:cs="Times New Roman"/>
          <w:b/>
          <w:bCs/>
          <w:i/>
          <w:iCs/>
          <w:color w:val="000000"/>
          <w:lang w:eastAsia="en-CA"/>
        </w:rPr>
        <w:t xml:space="preserve"> </w:t>
      </w:r>
      <w:r w:rsidR="000D035D">
        <w:rPr>
          <w:rFonts w:ascii="Calibri" w:eastAsia="Times New Roman" w:hAnsi="Calibri" w:cs="Times New Roman"/>
          <w:b/>
          <w:bCs/>
          <w:i/>
          <w:iCs/>
          <w:color w:val="000000"/>
          <w:lang w:eastAsia="en-CA"/>
        </w:rPr>
        <w:t>Troy More</w:t>
      </w:r>
    </w:p>
    <w:p w14:paraId="17D823E3" w14:textId="26F0B0E1" w:rsidR="008529FB" w:rsidRPr="00F54041" w:rsidRDefault="008529FB" w:rsidP="008529FB">
      <w:pPr>
        <w:rPr>
          <w:rFonts w:ascii="Times New Roman" w:eastAsia="Times New Roman" w:hAnsi="Times New Roman" w:cs="Times New Roman"/>
          <w:lang w:eastAsia="en-CA"/>
        </w:rPr>
      </w:pPr>
      <w:r w:rsidRPr="00F54041">
        <w:rPr>
          <w:rFonts w:ascii="Calibri" w:eastAsia="Times New Roman" w:hAnsi="Calibri" w:cs="Times New Roman"/>
          <w:color w:val="000000"/>
          <w:lang w:eastAsia="en-CA"/>
        </w:rPr>
        <w:t xml:space="preserve">Provide </w:t>
      </w:r>
      <w:r>
        <w:rPr>
          <w:rFonts w:ascii="Calibri" w:eastAsia="Times New Roman" w:hAnsi="Calibri" w:cs="Times New Roman"/>
          <w:color w:val="000000"/>
          <w:lang w:eastAsia="en-CA"/>
        </w:rPr>
        <w:t>Clan</w:t>
      </w:r>
      <w:r w:rsidRPr="00F54041">
        <w:rPr>
          <w:rFonts w:ascii="Calibri" w:eastAsia="Times New Roman" w:hAnsi="Calibri" w:cs="Times New Roman"/>
          <w:color w:val="000000"/>
          <w:lang w:eastAsia="en-CA"/>
        </w:rPr>
        <w:t xml:space="preserve"> information. </w:t>
      </w:r>
      <w:r>
        <w:rPr>
          <w:rFonts w:ascii="Calibri" w:eastAsia="Times New Roman" w:hAnsi="Calibri" w:cs="Times New Roman"/>
          <w:color w:val="000000"/>
          <w:lang w:eastAsia="en-CA"/>
        </w:rPr>
        <w:t xml:space="preserve"> </w:t>
      </w:r>
      <w:r w:rsidRPr="00F54041">
        <w:rPr>
          <w:rFonts w:ascii="Calibri" w:eastAsia="Times New Roman" w:hAnsi="Calibri" w:cs="Times New Roman"/>
          <w:color w:val="000000"/>
          <w:lang w:eastAsia="en-CA"/>
        </w:rPr>
        <w:t xml:space="preserve">Strong English language </w:t>
      </w:r>
      <w:r>
        <w:rPr>
          <w:rFonts w:ascii="Calibri" w:eastAsia="Times New Roman" w:hAnsi="Calibri" w:cs="Times New Roman"/>
          <w:color w:val="000000"/>
          <w:lang w:eastAsia="en-CA"/>
        </w:rPr>
        <w:t>es</w:t>
      </w:r>
      <w:r w:rsidRPr="00F54041">
        <w:rPr>
          <w:rFonts w:ascii="Calibri" w:eastAsia="Times New Roman" w:hAnsi="Calibri" w:cs="Times New Roman"/>
          <w:color w:val="000000"/>
          <w:lang w:eastAsia="en-CA"/>
        </w:rPr>
        <w:t>sential and strong understanding of Scottish</w:t>
      </w:r>
      <w:r w:rsidR="00CB5A4E">
        <w:rPr>
          <w:rFonts w:ascii="Calibri" w:eastAsia="Times New Roman" w:hAnsi="Calibri" w:cs="Times New Roman"/>
          <w:color w:val="000000"/>
          <w:lang w:eastAsia="en-CA"/>
        </w:rPr>
        <w:t xml:space="preserve"> geography and </w:t>
      </w:r>
      <w:r w:rsidRPr="00F54041">
        <w:rPr>
          <w:rFonts w:ascii="Calibri" w:eastAsia="Times New Roman" w:hAnsi="Calibri" w:cs="Times New Roman"/>
          <w:color w:val="000000"/>
          <w:lang w:eastAsia="en-CA"/>
        </w:rPr>
        <w:t>history an asset.</w:t>
      </w:r>
    </w:p>
    <w:p w14:paraId="59E58199" w14:textId="77777777" w:rsidR="008529FB" w:rsidRPr="00F54041" w:rsidRDefault="008529FB" w:rsidP="008529FB">
      <w:pPr>
        <w:rPr>
          <w:rFonts w:ascii="Times New Roman" w:eastAsia="Times New Roman" w:hAnsi="Times New Roman" w:cs="Times New Roman"/>
          <w:lang w:eastAsia="en-CA"/>
        </w:rPr>
      </w:pPr>
    </w:p>
    <w:p w14:paraId="35585355" w14:textId="01B4A80F" w:rsidR="008529FB" w:rsidRPr="00FB505A" w:rsidRDefault="008529FB" w:rsidP="008529FB">
      <w:pPr>
        <w:rPr>
          <w:rFonts w:ascii="Calibri" w:eastAsia="Times New Roman" w:hAnsi="Calibri" w:cs="Times New Roman"/>
          <w:color w:val="000000"/>
          <w:lang w:eastAsia="en-CA"/>
        </w:rPr>
      </w:pPr>
      <w:r w:rsidRPr="00F54041">
        <w:rPr>
          <w:rFonts w:ascii="Calibri" w:eastAsia="Times New Roman" w:hAnsi="Calibri" w:cs="Times New Roman"/>
          <w:b/>
          <w:bCs/>
          <w:color w:val="365F91" w:themeColor="accent1" w:themeShade="BF"/>
          <w:lang w:eastAsia="en-CA"/>
        </w:rPr>
        <w:t xml:space="preserve">Dance Competition </w:t>
      </w:r>
      <w:r w:rsidRPr="00F54041">
        <w:rPr>
          <w:rFonts w:ascii="Calibri" w:eastAsia="Times New Roman" w:hAnsi="Calibri" w:cs="Times New Roman"/>
          <w:b/>
          <w:bCs/>
          <w:color w:val="000000"/>
          <w:lang w:eastAsia="en-CA"/>
        </w:rPr>
        <w:t xml:space="preserve">– </w:t>
      </w:r>
      <w:r w:rsidRPr="00F54041">
        <w:rPr>
          <w:rFonts w:ascii="Calibri" w:eastAsia="Times New Roman" w:hAnsi="Calibri" w:cs="Times New Roman"/>
          <w:b/>
          <w:bCs/>
          <w:i/>
          <w:iCs/>
          <w:color w:val="000000"/>
          <w:lang w:eastAsia="en-CA"/>
        </w:rPr>
        <w:t xml:space="preserve">Volunteer contact: </w:t>
      </w:r>
      <w:r w:rsidR="00731396">
        <w:rPr>
          <w:rFonts w:ascii="Calibri" w:eastAsia="Times New Roman" w:hAnsi="Calibri" w:cs="Times New Roman"/>
          <w:b/>
          <w:bCs/>
          <w:i/>
          <w:iCs/>
          <w:color w:val="000000"/>
          <w:lang w:eastAsia="en-CA"/>
        </w:rPr>
        <w:t xml:space="preserve"> </w:t>
      </w:r>
      <w:r w:rsidRPr="00F54041">
        <w:rPr>
          <w:rFonts w:ascii="Calibri" w:eastAsia="Times New Roman" w:hAnsi="Calibri" w:cs="Times New Roman"/>
          <w:b/>
          <w:bCs/>
          <w:i/>
          <w:iCs/>
          <w:color w:val="000000"/>
          <w:lang w:eastAsia="en-CA"/>
        </w:rPr>
        <w:t>Megan McKenzie</w:t>
      </w:r>
      <w:r w:rsidR="00FB505A">
        <w:rPr>
          <w:rFonts w:ascii="Calibri" w:eastAsia="Times New Roman" w:hAnsi="Calibri" w:cs="Times New Roman"/>
          <w:b/>
          <w:bCs/>
          <w:i/>
          <w:iCs/>
          <w:color w:val="000000"/>
          <w:lang w:eastAsia="en-CA"/>
        </w:rPr>
        <w:t xml:space="preserve"> </w:t>
      </w:r>
      <w:r w:rsidR="00FB505A" w:rsidRPr="00FB505A">
        <w:rPr>
          <w:rFonts w:ascii="Calibri" w:eastAsia="Times New Roman" w:hAnsi="Calibri" w:cs="Times New Roman"/>
          <w:i/>
          <w:iCs/>
          <w:color w:val="000000"/>
          <w:lang w:eastAsia="en-CA"/>
        </w:rPr>
        <w:t>(Dancers enter free; parents must pay for entry)</w:t>
      </w:r>
    </w:p>
    <w:p w14:paraId="1881B9D3" w14:textId="76901624" w:rsidR="008529FB" w:rsidRPr="000C5617" w:rsidRDefault="008529FB" w:rsidP="008529FB">
      <w:pPr>
        <w:pStyle w:val="ListParagraph"/>
        <w:numPr>
          <w:ilvl w:val="0"/>
          <w:numId w:val="21"/>
        </w:numPr>
        <w:rPr>
          <w:rFonts w:ascii="Times New Roman" w:eastAsia="Times New Roman" w:hAnsi="Times New Roman" w:cs="Times New Roman"/>
          <w:lang w:eastAsia="en-CA"/>
        </w:rPr>
      </w:pPr>
      <w:r w:rsidRPr="000C5617">
        <w:rPr>
          <w:rFonts w:ascii="Calibri" w:eastAsia="Times New Roman" w:hAnsi="Calibri" w:cs="Times New Roman"/>
          <w:b/>
          <w:bCs/>
          <w:color w:val="000000"/>
          <w:lang w:eastAsia="en-CA"/>
        </w:rPr>
        <w:t xml:space="preserve">Sign Changer </w:t>
      </w:r>
      <w:r w:rsidR="00731396" w:rsidRPr="00F54041">
        <w:rPr>
          <w:rFonts w:ascii="Calibri" w:eastAsia="Times New Roman" w:hAnsi="Calibri" w:cs="Times New Roman"/>
          <w:b/>
          <w:bCs/>
          <w:color w:val="000000"/>
          <w:lang w:eastAsia="en-CA"/>
        </w:rPr>
        <w:t>–</w:t>
      </w:r>
      <w:r w:rsidRPr="000C5617">
        <w:rPr>
          <w:rFonts w:ascii="Calibri" w:eastAsia="Times New Roman" w:hAnsi="Calibri" w:cs="Times New Roman"/>
          <w:b/>
          <w:bCs/>
          <w:color w:val="000000"/>
          <w:lang w:eastAsia="en-CA"/>
        </w:rPr>
        <w:t xml:space="preserve"> </w:t>
      </w:r>
      <w:r w:rsidRPr="000C5617">
        <w:rPr>
          <w:rFonts w:ascii="Calibri" w:eastAsia="Times New Roman" w:hAnsi="Calibri" w:cs="Times New Roman"/>
          <w:color w:val="000000"/>
          <w:lang w:eastAsia="en-CA"/>
        </w:rPr>
        <w:t xml:space="preserve">Change the signs on the Dance Competition stage for each new </w:t>
      </w:r>
      <w:r w:rsidR="00E0377D" w:rsidRPr="000C5617">
        <w:rPr>
          <w:rFonts w:ascii="Calibri" w:eastAsia="Times New Roman" w:hAnsi="Calibri" w:cs="Times New Roman"/>
          <w:color w:val="000000"/>
          <w:lang w:eastAsia="en-CA"/>
        </w:rPr>
        <w:t>dance.</w:t>
      </w:r>
    </w:p>
    <w:p w14:paraId="43C2943E" w14:textId="52881259" w:rsidR="008529FB" w:rsidRPr="000C5617" w:rsidRDefault="008529FB" w:rsidP="008529FB">
      <w:pPr>
        <w:pStyle w:val="ListParagraph"/>
        <w:numPr>
          <w:ilvl w:val="0"/>
          <w:numId w:val="21"/>
        </w:numPr>
        <w:rPr>
          <w:rFonts w:ascii="Times New Roman" w:eastAsia="Times New Roman" w:hAnsi="Times New Roman" w:cs="Times New Roman"/>
          <w:lang w:eastAsia="en-CA"/>
        </w:rPr>
      </w:pPr>
      <w:r w:rsidRPr="000C5617">
        <w:rPr>
          <w:rFonts w:ascii="Calibri" w:eastAsia="Times New Roman" w:hAnsi="Calibri" w:cs="Times New Roman"/>
          <w:b/>
          <w:bCs/>
          <w:color w:val="000000"/>
          <w:lang w:eastAsia="en-CA"/>
        </w:rPr>
        <w:t xml:space="preserve">Dance Marshalling – </w:t>
      </w:r>
      <w:r w:rsidRPr="000C5617">
        <w:rPr>
          <w:rFonts w:ascii="Calibri" w:eastAsia="Times New Roman" w:hAnsi="Calibri" w:cs="Times New Roman"/>
          <w:color w:val="000000"/>
          <w:lang w:eastAsia="en-CA"/>
        </w:rPr>
        <w:t xml:space="preserve">Dancer lineup.  Adults familiar with Highland Dance competitions </w:t>
      </w:r>
      <w:r w:rsidR="00E0377D" w:rsidRPr="000C5617">
        <w:rPr>
          <w:rFonts w:ascii="Calibri" w:eastAsia="Times New Roman" w:hAnsi="Calibri" w:cs="Times New Roman"/>
          <w:color w:val="000000"/>
          <w:lang w:eastAsia="en-CA"/>
        </w:rPr>
        <w:t>preferred.</w:t>
      </w:r>
    </w:p>
    <w:p w14:paraId="1ABDD808" w14:textId="53A479D7" w:rsidR="008529FB" w:rsidRPr="000C5617" w:rsidRDefault="008529FB" w:rsidP="008529FB">
      <w:pPr>
        <w:pStyle w:val="ListParagraph"/>
        <w:numPr>
          <w:ilvl w:val="0"/>
          <w:numId w:val="21"/>
        </w:numPr>
        <w:rPr>
          <w:rFonts w:ascii="Times New Roman" w:eastAsia="Times New Roman" w:hAnsi="Times New Roman" w:cs="Times New Roman"/>
          <w:lang w:eastAsia="en-CA"/>
        </w:rPr>
      </w:pPr>
      <w:r w:rsidRPr="000C5617">
        <w:rPr>
          <w:rFonts w:ascii="Calibri" w:eastAsia="Times New Roman" w:hAnsi="Calibri" w:cs="Times New Roman"/>
          <w:b/>
          <w:bCs/>
          <w:color w:val="000000"/>
          <w:lang w:eastAsia="en-CA"/>
        </w:rPr>
        <w:t>Dance Scoring</w:t>
      </w:r>
      <w:r w:rsidR="00E0377D">
        <w:rPr>
          <w:rFonts w:ascii="Calibri" w:eastAsia="Times New Roman" w:hAnsi="Calibri" w:cs="Times New Roman"/>
          <w:b/>
          <w:bCs/>
          <w:color w:val="000000"/>
          <w:lang w:eastAsia="en-CA"/>
        </w:rPr>
        <w:t xml:space="preserve"> and Numbers </w:t>
      </w:r>
      <w:r w:rsidR="00E0377D" w:rsidRPr="00E0377D">
        <w:rPr>
          <w:rFonts w:ascii="Calibri" w:eastAsia="Times New Roman" w:hAnsi="Calibri" w:cs="Times New Roman"/>
          <w:color w:val="000000"/>
          <w:lang w:eastAsia="en-CA"/>
        </w:rPr>
        <w:t>–</w:t>
      </w:r>
      <w:r w:rsidRPr="00E0377D">
        <w:rPr>
          <w:rFonts w:ascii="Calibri" w:eastAsia="Times New Roman" w:hAnsi="Calibri" w:cs="Times New Roman"/>
          <w:color w:val="000000"/>
          <w:lang w:eastAsia="en-CA"/>
        </w:rPr>
        <w:t xml:space="preserve"> </w:t>
      </w:r>
      <w:r w:rsidR="00E0377D">
        <w:rPr>
          <w:rFonts w:ascii="Calibri" w:eastAsia="Times New Roman" w:hAnsi="Calibri" w:cs="Times New Roman"/>
          <w:color w:val="000000"/>
          <w:lang w:eastAsia="en-CA"/>
        </w:rPr>
        <w:t>Provid</w:t>
      </w:r>
      <w:r w:rsidR="00CB5A4E">
        <w:rPr>
          <w:rFonts w:ascii="Calibri" w:eastAsia="Times New Roman" w:hAnsi="Calibri" w:cs="Times New Roman"/>
          <w:color w:val="000000"/>
          <w:lang w:eastAsia="en-CA"/>
        </w:rPr>
        <w:t>e</w:t>
      </w:r>
      <w:r w:rsidR="00E0377D">
        <w:rPr>
          <w:rFonts w:ascii="Calibri" w:eastAsia="Times New Roman" w:hAnsi="Calibri" w:cs="Times New Roman"/>
          <w:color w:val="000000"/>
          <w:lang w:eastAsia="en-CA"/>
        </w:rPr>
        <w:t xml:space="preserve"> numbers to entrants</w:t>
      </w:r>
      <w:r w:rsidR="00CB5A4E">
        <w:rPr>
          <w:rFonts w:ascii="Calibri" w:eastAsia="Times New Roman" w:hAnsi="Calibri" w:cs="Times New Roman"/>
          <w:color w:val="000000"/>
          <w:lang w:eastAsia="en-CA"/>
        </w:rPr>
        <w:t xml:space="preserve">; </w:t>
      </w:r>
      <w:r w:rsidR="00E0377D">
        <w:rPr>
          <w:rFonts w:ascii="Calibri" w:eastAsia="Times New Roman" w:hAnsi="Calibri" w:cs="Times New Roman"/>
          <w:color w:val="000000"/>
          <w:lang w:eastAsia="en-CA"/>
        </w:rPr>
        <w:t>e</w:t>
      </w:r>
      <w:r w:rsidRPr="000C5617">
        <w:rPr>
          <w:rFonts w:ascii="Calibri" w:eastAsia="Times New Roman" w:hAnsi="Calibri" w:cs="Times New Roman"/>
          <w:color w:val="000000"/>
          <w:lang w:eastAsia="en-CA"/>
        </w:rPr>
        <w:t xml:space="preserve">nter scores into </w:t>
      </w:r>
      <w:r w:rsidR="00E0377D" w:rsidRPr="000C5617">
        <w:rPr>
          <w:rFonts w:ascii="Calibri" w:eastAsia="Times New Roman" w:hAnsi="Calibri" w:cs="Times New Roman"/>
          <w:color w:val="000000"/>
          <w:lang w:eastAsia="en-CA"/>
        </w:rPr>
        <w:t>computer.</w:t>
      </w:r>
    </w:p>
    <w:p w14:paraId="37449DF2" w14:textId="77777777" w:rsidR="00FB505A" w:rsidRDefault="00FB505A" w:rsidP="008529FB">
      <w:pPr>
        <w:rPr>
          <w:rFonts w:ascii="Calibri" w:eastAsia="Times New Roman" w:hAnsi="Calibri" w:cs="Times New Roman"/>
          <w:b/>
          <w:bCs/>
          <w:color w:val="365F91" w:themeColor="accent1" w:themeShade="BF"/>
          <w:lang w:eastAsia="en-CA"/>
        </w:rPr>
      </w:pPr>
    </w:p>
    <w:p w14:paraId="4B162137" w14:textId="0AA000A0" w:rsidR="008529FB" w:rsidRPr="00F54041" w:rsidRDefault="008529FB" w:rsidP="008529FB">
      <w:pPr>
        <w:rPr>
          <w:rFonts w:ascii="Times New Roman" w:eastAsia="Times New Roman" w:hAnsi="Times New Roman" w:cs="Times New Roman"/>
          <w:lang w:eastAsia="en-CA"/>
        </w:rPr>
      </w:pPr>
      <w:r w:rsidRPr="00F54041">
        <w:rPr>
          <w:rFonts w:ascii="Calibri" w:eastAsia="Times New Roman" w:hAnsi="Calibri" w:cs="Times New Roman"/>
          <w:b/>
          <w:bCs/>
          <w:color w:val="365F91" w:themeColor="accent1" w:themeShade="BF"/>
          <w:lang w:eastAsia="en-CA"/>
        </w:rPr>
        <w:t xml:space="preserve">Gate Positions </w:t>
      </w:r>
      <w:r w:rsidRPr="00F54041">
        <w:rPr>
          <w:rFonts w:ascii="Calibri" w:eastAsia="Times New Roman" w:hAnsi="Calibri" w:cs="Times New Roman"/>
          <w:b/>
          <w:bCs/>
          <w:color w:val="000000"/>
          <w:lang w:eastAsia="en-CA"/>
        </w:rPr>
        <w:t xml:space="preserve">– </w:t>
      </w:r>
      <w:r w:rsidRPr="00F54041">
        <w:rPr>
          <w:rFonts w:ascii="Calibri" w:eastAsia="Times New Roman" w:hAnsi="Calibri" w:cs="Times New Roman"/>
          <w:b/>
          <w:bCs/>
          <w:i/>
          <w:iCs/>
          <w:color w:val="000000"/>
          <w:lang w:eastAsia="en-CA"/>
        </w:rPr>
        <w:t>Volunteer contact:</w:t>
      </w:r>
      <w:r>
        <w:rPr>
          <w:rFonts w:ascii="Calibri" w:eastAsia="Times New Roman" w:hAnsi="Calibri" w:cs="Times New Roman"/>
          <w:b/>
          <w:bCs/>
          <w:color w:val="000000"/>
          <w:lang w:eastAsia="en-CA"/>
        </w:rPr>
        <w:t xml:space="preserve"> </w:t>
      </w:r>
      <w:r w:rsidR="00731396">
        <w:rPr>
          <w:rFonts w:ascii="Calibri" w:eastAsia="Times New Roman" w:hAnsi="Calibri" w:cs="Times New Roman"/>
          <w:b/>
          <w:bCs/>
          <w:color w:val="000000"/>
          <w:lang w:eastAsia="en-CA"/>
        </w:rPr>
        <w:t xml:space="preserve"> </w:t>
      </w:r>
      <w:r w:rsidRPr="00F54041">
        <w:rPr>
          <w:rFonts w:ascii="Calibri" w:eastAsia="Times New Roman" w:hAnsi="Calibri" w:cs="Times New Roman"/>
          <w:b/>
          <w:bCs/>
          <w:i/>
          <w:iCs/>
          <w:color w:val="000000"/>
          <w:lang w:eastAsia="en-CA"/>
        </w:rPr>
        <w:t>Cara Temmel</w:t>
      </w:r>
    </w:p>
    <w:p w14:paraId="2B0514D2" w14:textId="165FD395" w:rsidR="008529FB" w:rsidRDefault="008529FB" w:rsidP="008529FB">
      <w:pPr>
        <w:numPr>
          <w:ilvl w:val="0"/>
          <w:numId w:val="20"/>
        </w:numPr>
        <w:textAlignment w:val="baseline"/>
        <w:rPr>
          <w:rFonts w:ascii="Calibri" w:eastAsia="Times New Roman" w:hAnsi="Calibri" w:cs="Times New Roman"/>
          <w:color w:val="000000"/>
          <w:lang w:eastAsia="en-CA"/>
        </w:rPr>
      </w:pPr>
      <w:r w:rsidRPr="00F54041">
        <w:rPr>
          <w:rFonts w:ascii="Calibri" w:eastAsia="Times New Roman" w:hAnsi="Calibri" w:cs="Times New Roman"/>
          <w:b/>
          <w:bCs/>
          <w:color w:val="000000"/>
          <w:lang w:eastAsia="en-CA"/>
        </w:rPr>
        <w:t>Ticket booths (all gates)</w:t>
      </w:r>
      <w:r w:rsidRPr="000C5617">
        <w:rPr>
          <w:rFonts w:ascii="Calibri" w:eastAsia="Times New Roman" w:hAnsi="Calibri" w:cs="Times New Roman"/>
          <w:b/>
          <w:bCs/>
          <w:color w:val="000000"/>
          <w:lang w:eastAsia="en-CA"/>
        </w:rPr>
        <w:t xml:space="preserve"> – </w:t>
      </w:r>
      <w:r>
        <w:rPr>
          <w:rFonts w:ascii="Calibri" w:eastAsia="Times New Roman" w:hAnsi="Calibri" w:cs="Times New Roman"/>
          <w:color w:val="000000"/>
          <w:lang w:eastAsia="en-CA"/>
        </w:rPr>
        <w:t>R</w:t>
      </w:r>
      <w:r w:rsidRPr="00F54041">
        <w:rPr>
          <w:rFonts w:ascii="Calibri" w:eastAsia="Times New Roman" w:hAnsi="Calibri" w:cs="Times New Roman"/>
          <w:color w:val="000000"/>
          <w:lang w:eastAsia="en-CA"/>
        </w:rPr>
        <w:t xml:space="preserve">eceive money, give </w:t>
      </w:r>
      <w:r w:rsidR="00E0377D" w:rsidRPr="00F54041">
        <w:rPr>
          <w:rFonts w:ascii="Calibri" w:eastAsia="Times New Roman" w:hAnsi="Calibri" w:cs="Times New Roman"/>
          <w:color w:val="000000"/>
          <w:lang w:eastAsia="en-CA"/>
        </w:rPr>
        <w:t>change</w:t>
      </w:r>
      <w:r w:rsidR="00FB505A">
        <w:rPr>
          <w:rFonts w:ascii="Calibri" w:eastAsia="Times New Roman" w:hAnsi="Calibri" w:cs="Times New Roman"/>
          <w:color w:val="000000"/>
          <w:lang w:eastAsia="en-CA"/>
        </w:rPr>
        <w:t xml:space="preserve">; use </w:t>
      </w:r>
      <w:r w:rsidR="00FB505A">
        <w:rPr>
          <w:rFonts w:ascii="Times New Roman" w:eastAsia="Times New Roman" w:hAnsi="Times New Roman" w:cs="Times New Roman"/>
          <w:lang w:eastAsia="en-CA"/>
        </w:rPr>
        <w:t>Clover (point of sale from Fiserv).</w:t>
      </w:r>
    </w:p>
    <w:p w14:paraId="7CFC8DF5" w14:textId="10E529E1" w:rsidR="008529FB" w:rsidRDefault="008529FB" w:rsidP="008529FB">
      <w:pPr>
        <w:numPr>
          <w:ilvl w:val="0"/>
          <w:numId w:val="20"/>
        </w:numPr>
        <w:textAlignment w:val="baseline"/>
        <w:rPr>
          <w:rFonts w:ascii="Calibri" w:eastAsia="Times New Roman" w:hAnsi="Calibri" w:cs="Times New Roman"/>
          <w:color w:val="000000"/>
          <w:lang w:eastAsia="en-CA"/>
        </w:rPr>
      </w:pPr>
      <w:r w:rsidRPr="00F54041">
        <w:rPr>
          <w:rFonts w:ascii="Calibri" w:eastAsia="Times New Roman" w:hAnsi="Calibri" w:cs="Times New Roman"/>
          <w:b/>
          <w:bCs/>
          <w:color w:val="000000"/>
          <w:lang w:eastAsia="en-CA"/>
        </w:rPr>
        <w:t>Advance / Eventbrite Tickets</w:t>
      </w:r>
      <w:r w:rsidRPr="000C5617">
        <w:rPr>
          <w:rFonts w:ascii="Calibri" w:eastAsia="Times New Roman" w:hAnsi="Calibri" w:cs="Times New Roman"/>
          <w:b/>
          <w:bCs/>
          <w:color w:val="000000"/>
          <w:lang w:eastAsia="en-CA"/>
        </w:rPr>
        <w:t xml:space="preserve"> –</w:t>
      </w:r>
      <w:r w:rsidRPr="006D14BC">
        <w:rPr>
          <w:rFonts w:ascii="Calibri" w:eastAsia="Times New Roman" w:hAnsi="Calibri" w:cs="Times New Roman"/>
          <w:color w:val="000000"/>
          <w:lang w:eastAsia="en-CA"/>
        </w:rPr>
        <w:t xml:space="preserve"> Accept</w:t>
      </w:r>
      <w:r>
        <w:rPr>
          <w:rFonts w:ascii="Calibri" w:eastAsia="Times New Roman" w:hAnsi="Calibri" w:cs="Times New Roman"/>
          <w:color w:val="000000"/>
          <w:lang w:eastAsia="en-CA"/>
        </w:rPr>
        <w:t xml:space="preserve"> or scan</w:t>
      </w:r>
      <w:r w:rsidRPr="00F54041">
        <w:rPr>
          <w:rFonts w:ascii="Calibri" w:eastAsia="Times New Roman" w:hAnsi="Calibri" w:cs="Times New Roman"/>
          <w:color w:val="000000"/>
          <w:lang w:eastAsia="en-CA"/>
        </w:rPr>
        <w:t xml:space="preserve"> advanced </w:t>
      </w:r>
      <w:r w:rsidR="00E0377D" w:rsidRPr="00F54041">
        <w:rPr>
          <w:rFonts w:ascii="Calibri" w:eastAsia="Times New Roman" w:hAnsi="Calibri" w:cs="Times New Roman"/>
          <w:color w:val="000000"/>
          <w:lang w:eastAsia="en-CA"/>
        </w:rPr>
        <w:t>tickets.</w:t>
      </w:r>
    </w:p>
    <w:p w14:paraId="7FDEEFC1" w14:textId="39FEA741" w:rsidR="008529FB" w:rsidRPr="00F54041" w:rsidRDefault="008529FB" w:rsidP="008529FB">
      <w:pPr>
        <w:numPr>
          <w:ilvl w:val="0"/>
          <w:numId w:val="20"/>
        </w:numPr>
        <w:textAlignment w:val="baseline"/>
        <w:rPr>
          <w:rFonts w:ascii="Calibri" w:eastAsia="Times New Roman" w:hAnsi="Calibri" w:cs="Times New Roman"/>
          <w:color w:val="000000"/>
          <w:lang w:eastAsia="en-CA"/>
        </w:rPr>
      </w:pPr>
      <w:r w:rsidRPr="00F54041">
        <w:rPr>
          <w:rFonts w:ascii="Calibri" w:eastAsia="Times New Roman" w:hAnsi="Calibri" w:cs="Times New Roman"/>
          <w:b/>
          <w:bCs/>
          <w:color w:val="000000"/>
          <w:lang w:eastAsia="en-CA"/>
        </w:rPr>
        <w:t>Outside Facilitators</w:t>
      </w:r>
      <w:r w:rsidRPr="000C5617">
        <w:rPr>
          <w:rFonts w:ascii="Calibri" w:eastAsia="Times New Roman" w:hAnsi="Calibri" w:cs="Times New Roman"/>
          <w:b/>
          <w:bCs/>
          <w:color w:val="000000"/>
          <w:lang w:eastAsia="en-CA"/>
        </w:rPr>
        <w:t xml:space="preserve"> – </w:t>
      </w:r>
      <w:r>
        <w:rPr>
          <w:rFonts w:ascii="Calibri" w:eastAsia="Times New Roman" w:hAnsi="Calibri" w:cs="Times New Roman"/>
          <w:color w:val="000000"/>
          <w:lang w:eastAsia="en-CA"/>
        </w:rPr>
        <w:t>O</w:t>
      </w:r>
      <w:r w:rsidRPr="00F54041">
        <w:rPr>
          <w:rFonts w:ascii="Calibri" w:eastAsia="Times New Roman" w:hAnsi="Calibri" w:cs="Times New Roman"/>
          <w:color w:val="000000"/>
          <w:lang w:eastAsia="en-CA"/>
        </w:rPr>
        <w:t>rganize lineup, answer</w:t>
      </w:r>
      <w:r w:rsidR="00A6296C">
        <w:rPr>
          <w:rFonts w:ascii="Calibri" w:eastAsia="Times New Roman" w:hAnsi="Calibri" w:cs="Times New Roman"/>
          <w:color w:val="000000"/>
          <w:lang w:eastAsia="en-CA"/>
        </w:rPr>
        <w:t xml:space="preserve"> entry or gate-related</w:t>
      </w:r>
      <w:r w:rsidRPr="00F54041">
        <w:rPr>
          <w:rFonts w:ascii="Calibri" w:eastAsia="Times New Roman" w:hAnsi="Calibri" w:cs="Times New Roman"/>
          <w:color w:val="000000"/>
          <w:lang w:eastAsia="en-CA"/>
        </w:rPr>
        <w:t xml:space="preserve"> </w:t>
      </w:r>
      <w:r w:rsidR="00A6296C" w:rsidRPr="00F54041">
        <w:rPr>
          <w:rFonts w:ascii="Calibri" w:eastAsia="Times New Roman" w:hAnsi="Calibri" w:cs="Times New Roman"/>
          <w:color w:val="000000"/>
          <w:lang w:eastAsia="en-CA"/>
        </w:rPr>
        <w:t>questions.</w:t>
      </w:r>
      <w:r>
        <w:rPr>
          <w:rFonts w:ascii="Calibri" w:eastAsia="Times New Roman" w:hAnsi="Calibri" w:cs="Times New Roman"/>
          <w:color w:val="000000"/>
          <w:lang w:eastAsia="en-CA"/>
        </w:rPr>
        <w:t xml:space="preserve"> </w:t>
      </w:r>
    </w:p>
    <w:p w14:paraId="7E1DAC16" w14:textId="74E4D3B2" w:rsidR="008529FB" w:rsidRPr="00F54041" w:rsidRDefault="008529FB" w:rsidP="008529FB">
      <w:pPr>
        <w:numPr>
          <w:ilvl w:val="0"/>
          <w:numId w:val="20"/>
        </w:numPr>
        <w:textAlignment w:val="baseline"/>
        <w:rPr>
          <w:rFonts w:ascii="Calibri" w:eastAsia="Times New Roman" w:hAnsi="Calibri" w:cs="Times New Roman"/>
          <w:color w:val="000000"/>
          <w:lang w:eastAsia="en-CA"/>
        </w:rPr>
      </w:pPr>
      <w:r w:rsidRPr="00F54041">
        <w:rPr>
          <w:rFonts w:ascii="Calibri" w:eastAsia="Times New Roman" w:hAnsi="Calibri" w:cs="Times New Roman"/>
          <w:b/>
          <w:bCs/>
          <w:color w:val="000000"/>
          <w:lang w:eastAsia="en-CA"/>
        </w:rPr>
        <w:t>Whisky School Tickets</w:t>
      </w:r>
      <w:r w:rsidRPr="000C5617">
        <w:rPr>
          <w:rFonts w:ascii="Calibri" w:eastAsia="Times New Roman" w:hAnsi="Calibri" w:cs="Times New Roman"/>
          <w:b/>
          <w:bCs/>
          <w:color w:val="000000"/>
          <w:lang w:eastAsia="en-CA"/>
        </w:rPr>
        <w:t xml:space="preserve"> –</w:t>
      </w:r>
      <w:r>
        <w:rPr>
          <w:rFonts w:ascii="Calibri" w:eastAsia="Times New Roman" w:hAnsi="Calibri" w:cs="Times New Roman"/>
          <w:color w:val="000000"/>
          <w:lang w:eastAsia="en-CA"/>
        </w:rPr>
        <w:t xml:space="preserve"> V</w:t>
      </w:r>
      <w:r w:rsidRPr="00F54041">
        <w:rPr>
          <w:rFonts w:ascii="Calibri" w:eastAsia="Times New Roman" w:hAnsi="Calibri" w:cs="Times New Roman"/>
          <w:color w:val="000000"/>
          <w:lang w:eastAsia="en-CA"/>
        </w:rPr>
        <w:t>erify and count</w:t>
      </w:r>
      <w:r w:rsidR="00D50C30">
        <w:rPr>
          <w:rFonts w:ascii="Calibri" w:eastAsia="Times New Roman" w:hAnsi="Calibri" w:cs="Times New Roman"/>
          <w:color w:val="000000"/>
          <w:lang w:eastAsia="en-CA"/>
        </w:rPr>
        <w:t>.</w:t>
      </w:r>
      <w:r w:rsidRPr="00F54041">
        <w:rPr>
          <w:rFonts w:ascii="Calibri" w:eastAsia="Times New Roman" w:hAnsi="Calibri" w:cs="Times New Roman"/>
          <w:color w:val="000000"/>
          <w:lang w:eastAsia="en-CA"/>
        </w:rPr>
        <w:t xml:space="preserve"> </w:t>
      </w:r>
      <w:r>
        <w:rPr>
          <w:rFonts w:ascii="Calibri" w:eastAsia="Times New Roman" w:hAnsi="Calibri" w:cs="Times New Roman"/>
          <w:color w:val="000000"/>
          <w:lang w:eastAsia="en-CA"/>
        </w:rPr>
        <w:t xml:space="preserve"> </w:t>
      </w:r>
    </w:p>
    <w:p w14:paraId="535FBD2E" w14:textId="6D98E928" w:rsidR="008529FB" w:rsidRPr="00F54041" w:rsidRDefault="008529FB" w:rsidP="008529FB">
      <w:pPr>
        <w:numPr>
          <w:ilvl w:val="0"/>
          <w:numId w:val="20"/>
        </w:numPr>
        <w:textAlignment w:val="baseline"/>
        <w:rPr>
          <w:rFonts w:ascii="Calibri" w:eastAsia="Times New Roman" w:hAnsi="Calibri" w:cs="Times New Roman"/>
          <w:color w:val="000000"/>
          <w:lang w:eastAsia="en-CA"/>
        </w:rPr>
      </w:pPr>
      <w:r>
        <w:rPr>
          <w:rFonts w:ascii="Calibri" w:eastAsia="Times New Roman" w:hAnsi="Calibri" w:cs="Times New Roman"/>
          <w:b/>
          <w:bCs/>
          <w:color w:val="000000"/>
          <w:lang w:eastAsia="en-CA"/>
        </w:rPr>
        <w:t xml:space="preserve">Check Entry &amp; </w:t>
      </w:r>
      <w:r w:rsidRPr="00F54041">
        <w:rPr>
          <w:rFonts w:ascii="Calibri" w:eastAsia="Times New Roman" w:hAnsi="Calibri" w:cs="Times New Roman"/>
          <w:b/>
          <w:bCs/>
          <w:color w:val="000000"/>
          <w:lang w:eastAsia="en-CA"/>
        </w:rPr>
        <w:t>Exit Wristband</w:t>
      </w:r>
      <w:r>
        <w:rPr>
          <w:rFonts w:ascii="Calibri" w:eastAsia="Times New Roman" w:hAnsi="Calibri" w:cs="Times New Roman"/>
          <w:b/>
          <w:bCs/>
          <w:color w:val="000000"/>
          <w:lang w:eastAsia="en-CA"/>
        </w:rPr>
        <w:t>s</w:t>
      </w:r>
      <w:r w:rsidR="0019094A">
        <w:rPr>
          <w:rFonts w:ascii="Calibri" w:eastAsia="Times New Roman" w:hAnsi="Calibri" w:cs="Times New Roman"/>
          <w:b/>
          <w:bCs/>
          <w:color w:val="000000"/>
          <w:lang w:eastAsia="en-CA"/>
        </w:rPr>
        <w:t xml:space="preserve"> </w:t>
      </w:r>
      <w:r w:rsidR="0019094A" w:rsidRPr="000C5617">
        <w:rPr>
          <w:rFonts w:ascii="Calibri" w:eastAsia="Times New Roman" w:hAnsi="Calibri" w:cs="Times New Roman"/>
          <w:b/>
          <w:bCs/>
          <w:color w:val="000000"/>
          <w:lang w:eastAsia="en-CA"/>
        </w:rPr>
        <w:t>–</w:t>
      </w:r>
      <w:r w:rsidR="0019094A">
        <w:rPr>
          <w:rFonts w:ascii="Calibri" w:eastAsia="Times New Roman" w:hAnsi="Calibri" w:cs="Times New Roman"/>
          <w:color w:val="000000"/>
          <w:lang w:eastAsia="en-CA"/>
        </w:rPr>
        <w:t xml:space="preserve"> </w:t>
      </w:r>
      <w:r w:rsidRPr="006D14BC">
        <w:rPr>
          <w:rFonts w:ascii="Calibri" w:eastAsia="Times New Roman" w:hAnsi="Calibri" w:cs="Times New Roman"/>
          <w:color w:val="000000"/>
          <w:lang w:eastAsia="en-CA"/>
        </w:rPr>
        <w:t>C</w:t>
      </w:r>
      <w:r w:rsidRPr="00F54041">
        <w:rPr>
          <w:rFonts w:ascii="Calibri" w:eastAsia="Times New Roman" w:hAnsi="Calibri" w:cs="Times New Roman"/>
          <w:color w:val="000000"/>
          <w:lang w:eastAsia="en-CA"/>
        </w:rPr>
        <w:t>heck coloured wristbands</w:t>
      </w:r>
      <w:r>
        <w:rPr>
          <w:rFonts w:ascii="Calibri" w:eastAsia="Times New Roman" w:hAnsi="Calibri" w:cs="Times New Roman"/>
          <w:color w:val="000000"/>
          <w:lang w:eastAsia="en-CA"/>
        </w:rPr>
        <w:t xml:space="preserve"> and manage gate traffic flow</w:t>
      </w:r>
      <w:r w:rsidR="00A6296C">
        <w:rPr>
          <w:rFonts w:ascii="Calibri" w:eastAsia="Times New Roman" w:hAnsi="Calibri" w:cs="Times New Roman"/>
          <w:color w:val="000000"/>
          <w:lang w:eastAsia="en-CA"/>
        </w:rPr>
        <w:t>.</w:t>
      </w:r>
    </w:p>
    <w:p w14:paraId="1AE96AD9" w14:textId="77777777" w:rsidR="008529FB" w:rsidRPr="00F54041" w:rsidRDefault="008529FB" w:rsidP="008529FB">
      <w:pPr>
        <w:rPr>
          <w:rFonts w:ascii="Times New Roman" w:eastAsia="Times New Roman" w:hAnsi="Times New Roman" w:cs="Times New Roman"/>
          <w:lang w:eastAsia="en-CA"/>
        </w:rPr>
      </w:pPr>
    </w:p>
    <w:p w14:paraId="07B4D835" w14:textId="31AA6286" w:rsidR="008529FB" w:rsidRPr="00F54041" w:rsidRDefault="008529FB" w:rsidP="008529FB">
      <w:pPr>
        <w:rPr>
          <w:rFonts w:ascii="Times New Roman" w:eastAsia="Times New Roman" w:hAnsi="Times New Roman" w:cs="Times New Roman"/>
          <w:lang w:eastAsia="en-CA"/>
        </w:rPr>
      </w:pPr>
      <w:r w:rsidRPr="00F54041">
        <w:rPr>
          <w:rFonts w:ascii="Calibri" w:eastAsia="Times New Roman" w:hAnsi="Calibri" w:cs="Times New Roman"/>
          <w:b/>
          <w:bCs/>
          <w:color w:val="365F91" w:themeColor="accent1" w:themeShade="BF"/>
          <w:lang w:eastAsia="en-CA"/>
        </w:rPr>
        <w:t xml:space="preserve">Heritage Hub Assistant </w:t>
      </w:r>
      <w:r w:rsidRPr="00F54041">
        <w:rPr>
          <w:rFonts w:ascii="Calibri" w:eastAsia="Times New Roman" w:hAnsi="Calibri" w:cs="Times New Roman"/>
          <w:b/>
          <w:bCs/>
          <w:color w:val="000000"/>
          <w:lang w:eastAsia="en-CA"/>
        </w:rPr>
        <w:t xml:space="preserve">– </w:t>
      </w:r>
      <w:r w:rsidRPr="00F54041">
        <w:rPr>
          <w:rFonts w:ascii="Calibri" w:eastAsia="Times New Roman" w:hAnsi="Calibri" w:cs="Times New Roman"/>
          <w:b/>
          <w:bCs/>
          <w:i/>
          <w:iCs/>
          <w:color w:val="000000"/>
          <w:lang w:eastAsia="en-CA"/>
        </w:rPr>
        <w:t xml:space="preserve">Volunteer contact: </w:t>
      </w:r>
      <w:r>
        <w:rPr>
          <w:rFonts w:ascii="Calibri" w:eastAsia="Times New Roman" w:hAnsi="Calibri" w:cs="Times New Roman"/>
          <w:b/>
          <w:bCs/>
          <w:i/>
          <w:iCs/>
          <w:color w:val="000000"/>
          <w:lang w:eastAsia="en-CA"/>
        </w:rPr>
        <w:t xml:space="preserve"> </w:t>
      </w:r>
      <w:r w:rsidR="00910AAF">
        <w:rPr>
          <w:rFonts w:ascii="Calibri" w:eastAsia="Times New Roman" w:hAnsi="Calibri" w:cs="Times New Roman"/>
          <w:b/>
          <w:bCs/>
          <w:i/>
          <w:iCs/>
          <w:color w:val="000000"/>
          <w:lang w:eastAsia="en-CA"/>
        </w:rPr>
        <w:t>Michael Elcock</w:t>
      </w:r>
    </w:p>
    <w:p w14:paraId="3FD726C5" w14:textId="77777777" w:rsidR="008529FB" w:rsidRPr="00F54041" w:rsidRDefault="008529FB" w:rsidP="008529FB">
      <w:pPr>
        <w:rPr>
          <w:rFonts w:ascii="Times New Roman" w:eastAsia="Times New Roman" w:hAnsi="Times New Roman" w:cs="Times New Roman"/>
          <w:lang w:eastAsia="en-CA"/>
        </w:rPr>
      </w:pPr>
      <w:r w:rsidRPr="00F54041">
        <w:rPr>
          <w:rFonts w:ascii="Calibri" w:eastAsia="Times New Roman" w:hAnsi="Calibri" w:cs="Times New Roman"/>
          <w:color w:val="000000"/>
          <w:lang w:eastAsia="en-CA"/>
        </w:rPr>
        <w:t xml:space="preserve">Assist the </w:t>
      </w:r>
      <w:r>
        <w:rPr>
          <w:rFonts w:ascii="Calibri" w:eastAsia="Times New Roman" w:hAnsi="Calibri" w:cs="Times New Roman"/>
          <w:color w:val="000000"/>
          <w:lang w:eastAsia="en-CA"/>
        </w:rPr>
        <w:t>Heritage Hub Chair</w:t>
      </w:r>
      <w:r w:rsidRPr="00F54041">
        <w:rPr>
          <w:rFonts w:ascii="Calibri" w:eastAsia="Times New Roman" w:hAnsi="Calibri" w:cs="Times New Roman"/>
          <w:color w:val="000000"/>
          <w:lang w:eastAsia="en-CA"/>
        </w:rPr>
        <w:t xml:space="preserve"> and </w:t>
      </w:r>
      <w:r>
        <w:rPr>
          <w:rFonts w:ascii="Calibri" w:eastAsia="Times New Roman" w:hAnsi="Calibri" w:cs="Times New Roman"/>
          <w:color w:val="000000"/>
          <w:lang w:eastAsia="en-CA"/>
        </w:rPr>
        <w:t xml:space="preserve">presenters </w:t>
      </w:r>
      <w:r w:rsidRPr="00F54041">
        <w:rPr>
          <w:rFonts w:ascii="Calibri" w:eastAsia="Times New Roman" w:hAnsi="Calibri" w:cs="Times New Roman"/>
          <w:color w:val="000000"/>
          <w:lang w:eastAsia="en-CA"/>
        </w:rPr>
        <w:t>with</w:t>
      </w:r>
      <w:r>
        <w:rPr>
          <w:rFonts w:ascii="Calibri" w:eastAsia="Times New Roman" w:hAnsi="Calibri" w:cs="Times New Roman"/>
          <w:color w:val="000000"/>
          <w:lang w:eastAsia="en-CA"/>
        </w:rPr>
        <w:t xml:space="preserve"> </w:t>
      </w:r>
      <w:r w:rsidRPr="00F54041">
        <w:rPr>
          <w:rFonts w:ascii="Calibri" w:eastAsia="Times New Roman" w:hAnsi="Calibri" w:cs="Times New Roman"/>
          <w:color w:val="000000"/>
          <w:lang w:eastAsia="en-CA"/>
        </w:rPr>
        <w:t xml:space="preserve">table, chair, </w:t>
      </w:r>
      <w:r>
        <w:rPr>
          <w:rFonts w:ascii="Calibri" w:eastAsia="Times New Roman" w:hAnsi="Calibri" w:cs="Times New Roman"/>
          <w:color w:val="000000"/>
          <w:lang w:eastAsia="en-CA"/>
        </w:rPr>
        <w:t xml:space="preserve">audio-visual equipment, and </w:t>
      </w:r>
      <w:r w:rsidRPr="00F54041">
        <w:rPr>
          <w:rFonts w:ascii="Calibri" w:eastAsia="Times New Roman" w:hAnsi="Calibri" w:cs="Times New Roman"/>
          <w:color w:val="000000"/>
          <w:lang w:eastAsia="en-CA"/>
        </w:rPr>
        <w:t>display</w:t>
      </w:r>
      <w:r>
        <w:rPr>
          <w:rFonts w:ascii="Calibri" w:eastAsia="Times New Roman" w:hAnsi="Calibri" w:cs="Times New Roman"/>
          <w:color w:val="000000"/>
          <w:lang w:eastAsia="en-CA"/>
        </w:rPr>
        <w:t xml:space="preserve"> setup.  Manage traffic flows.  </w:t>
      </w:r>
      <w:r w:rsidRPr="00F54041">
        <w:rPr>
          <w:rFonts w:ascii="Calibri" w:eastAsia="Times New Roman" w:hAnsi="Calibri" w:cs="Times New Roman"/>
          <w:color w:val="000000"/>
          <w:lang w:eastAsia="en-CA"/>
        </w:rPr>
        <w:t xml:space="preserve">Learn about </w:t>
      </w:r>
      <w:r>
        <w:rPr>
          <w:rFonts w:ascii="Calibri" w:eastAsia="Times New Roman" w:hAnsi="Calibri" w:cs="Times New Roman"/>
          <w:color w:val="000000"/>
          <w:lang w:eastAsia="en-CA"/>
        </w:rPr>
        <w:t>Scottish</w:t>
      </w:r>
      <w:r w:rsidRPr="00F54041">
        <w:rPr>
          <w:rFonts w:ascii="Calibri" w:eastAsia="Times New Roman" w:hAnsi="Calibri" w:cs="Times New Roman"/>
          <w:color w:val="000000"/>
          <w:lang w:eastAsia="en-CA"/>
        </w:rPr>
        <w:t xml:space="preserve"> heritage while you volunteer!</w:t>
      </w:r>
    </w:p>
    <w:p w14:paraId="3BF73247" w14:textId="77777777" w:rsidR="008529FB" w:rsidRPr="00F54041" w:rsidRDefault="008529FB" w:rsidP="008529FB">
      <w:pPr>
        <w:rPr>
          <w:rFonts w:ascii="Times New Roman" w:eastAsia="Times New Roman" w:hAnsi="Times New Roman" w:cs="Times New Roman"/>
          <w:lang w:eastAsia="en-CA"/>
        </w:rPr>
      </w:pPr>
    </w:p>
    <w:p w14:paraId="63FB45F9" w14:textId="32374348" w:rsidR="00C071F0" w:rsidRDefault="00C071F0" w:rsidP="00194B4B">
      <w:pPr>
        <w:rPr>
          <w:rFonts w:ascii="Calibri" w:eastAsia="Times New Roman" w:hAnsi="Calibri" w:cs="Times New Roman"/>
          <w:b/>
          <w:bCs/>
          <w:i/>
          <w:iCs/>
          <w:color w:val="000000"/>
          <w:lang w:eastAsia="en-CA"/>
        </w:rPr>
      </w:pPr>
      <w:r>
        <w:rPr>
          <w:rFonts w:ascii="Calibri" w:eastAsia="Times New Roman" w:hAnsi="Calibri" w:cs="Times New Roman"/>
          <w:b/>
          <w:bCs/>
          <w:color w:val="365F91" w:themeColor="accent1" w:themeShade="BF"/>
          <w:lang w:eastAsia="en-CA"/>
        </w:rPr>
        <w:t xml:space="preserve">Merchandise </w:t>
      </w:r>
      <w:r w:rsidR="00FB505A">
        <w:rPr>
          <w:rFonts w:ascii="Calibri" w:eastAsia="Times New Roman" w:hAnsi="Calibri" w:cs="Times New Roman"/>
          <w:b/>
          <w:bCs/>
          <w:color w:val="365F91" w:themeColor="accent1" w:themeShade="BF"/>
          <w:lang w:eastAsia="en-CA"/>
        </w:rPr>
        <w:t xml:space="preserve">Sales </w:t>
      </w:r>
      <w:r>
        <w:rPr>
          <w:rFonts w:ascii="Calibri" w:eastAsia="Times New Roman" w:hAnsi="Calibri" w:cs="Times New Roman"/>
          <w:b/>
          <w:bCs/>
          <w:color w:val="365F91" w:themeColor="accent1" w:themeShade="BF"/>
          <w:lang w:eastAsia="en-CA"/>
        </w:rPr>
        <w:t xml:space="preserve">Assistant – </w:t>
      </w:r>
      <w:r w:rsidRPr="00C071F0">
        <w:rPr>
          <w:rFonts w:ascii="Calibri" w:eastAsia="Times New Roman" w:hAnsi="Calibri" w:cs="Times New Roman"/>
          <w:b/>
          <w:bCs/>
          <w:i/>
          <w:iCs/>
          <w:color w:val="000000"/>
          <w:lang w:eastAsia="en-CA"/>
        </w:rPr>
        <w:t>Volunteer contact:  Kristina Stewart</w:t>
      </w:r>
    </w:p>
    <w:p w14:paraId="31E81741" w14:textId="3248BD43" w:rsidR="00FB505A" w:rsidRPr="007B6072" w:rsidRDefault="00FB505A" w:rsidP="000836CA">
      <w:pPr>
        <w:rPr>
          <w:rFonts w:ascii="Calibri" w:eastAsia="Times New Roman" w:hAnsi="Calibri" w:cs="Times New Roman"/>
          <w:color w:val="000000"/>
          <w:lang w:eastAsia="en-CA"/>
        </w:rPr>
      </w:pPr>
      <w:r w:rsidRPr="007B6072">
        <w:rPr>
          <w:rFonts w:ascii="Calibri" w:eastAsia="Times New Roman" w:hAnsi="Calibri" w:cs="Times New Roman"/>
          <w:color w:val="000000"/>
          <w:lang w:eastAsia="en-CA"/>
        </w:rPr>
        <w:t xml:space="preserve">Sell </w:t>
      </w:r>
      <w:r w:rsidR="00186E0B">
        <w:rPr>
          <w:rFonts w:ascii="Calibri" w:eastAsia="Times New Roman" w:hAnsi="Calibri" w:cs="Times New Roman"/>
          <w:color w:val="000000"/>
          <w:lang w:eastAsia="en-CA"/>
        </w:rPr>
        <w:t>Highland Games official</w:t>
      </w:r>
      <w:r w:rsidRPr="007B6072">
        <w:rPr>
          <w:rFonts w:ascii="Calibri" w:eastAsia="Times New Roman" w:hAnsi="Calibri" w:cs="Times New Roman"/>
          <w:color w:val="000000"/>
          <w:lang w:eastAsia="en-CA"/>
        </w:rPr>
        <w:t xml:space="preserve"> clothing</w:t>
      </w:r>
      <w:r w:rsidR="00186E0B">
        <w:rPr>
          <w:rFonts w:ascii="Calibri" w:eastAsia="Times New Roman" w:hAnsi="Calibri" w:cs="Times New Roman"/>
          <w:color w:val="000000"/>
          <w:lang w:eastAsia="en-CA"/>
        </w:rPr>
        <w:t xml:space="preserve"> and </w:t>
      </w:r>
      <w:r w:rsidRPr="007B6072">
        <w:rPr>
          <w:rFonts w:ascii="Calibri" w:eastAsia="Times New Roman" w:hAnsi="Calibri" w:cs="Times New Roman"/>
          <w:color w:val="000000"/>
          <w:lang w:eastAsia="en-CA"/>
        </w:rPr>
        <w:t>souvenirs; handle cash $$$</w:t>
      </w:r>
      <w:r w:rsidRPr="000836CA">
        <w:rPr>
          <w:rFonts w:ascii="Calibri" w:eastAsia="Times New Roman" w:hAnsi="Calibri" w:cs="Times New Roman"/>
          <w:color w:val="000000"/>
          <w:lang w:eastAsia="en-CA"/>
        </w:rPr>
        <w:t xml:space="preserve"> and Clover (point of sale from Fiserv)</w:t>
      </w:r>
    </w:p>
    <w:p w14:paraId="456795BC" w14:textId="77777777" w:rsidR="00FB505A" w:rsidRDefault="00FB505A" w:rsidP="00194B4B">
      <w:pPr>
        <w:rPr>
          <w:rFonts w:ascii="Calibri" w:eastAsia="Times New Roman" w:hAnsi="Calibri" w:cs="Times New Roman"/>
          <w:b/>
          <w:bCs/>
          <w:i/>
          <w:iCs/>
          <w:color w:val="000000"/>
          <w:lang w:eastAsia="en-CA"/>
        </w:rPr>
      </w:pPr>
    </w:p>
    <w:p w14:paraId="6120F354" w14:textId="5F6C9079" w:rsidR="00482437" w:rsidRDefault="0082295D" w:rsidP="00683ED4">
      <w:pPr>
        <w:rPr>
          <w:rFonts w:ascii="Calibri" w:eastAsia="Times New Roman" w:hAnsi="Calibri" w:cs="Times New Roman"/>
          <w:b/>
          <w:bCs/>
          <w:i/>
          <w:iCs/>
          <w:color w:val="000000"/>
          <w:lang w:eastAsia="en-CA"/>
        </w:rPr>
      </w:pPr>
      <w:r w:rsidRPr="00F54041">
        <w:rPr>
          <w:rFonts w:ascii="Calibri" w:eastAsia="Times New Roman" w:hAnsi="Calibri" w:cs="Times New Roman"/>
          <w:b/>
          <w:bCs/>
          <w:color w:val="365F91" w:themeColor="accent1" w:themeShade="BF"/>
          <w:lang w:eastAsia="en-CA"/>
        </w:rPr>
        <w:t>Volunteer Sign</w:t>
      </w:r>
      <w:r w:rsidRPr="00712238">
        <w:rPr>
          <w:rFonts w:ascii="Calibri" w:eastAsia="Times New Roman" w:hAnsi="Calibri" w:cs="Times New Roman"/>
          <w:b/>
          <w:bCs/>
          <w:color w:val="365F91" w:themeColor="accent1" w:themeShade="BF"/>
          <w:lang w:eastAsia="en-CA"/>
        </w:rPr>
        <w:t>-</w:t>
      </w:r>
      <w:r w:rsidRPr="00F54041">
        <w:rPr>
          <w:rFonts w:ascii="Calibri" w:eastAsia="Times New Roman" w:hAnsi="Calibri" w:cs="Times New Roman"/>
          <w:b/>
          <w:bCs/>
          <w:color w:val="365F91" w:themeColor="accent1" w:themeShade="BF"/>
          <w:lang w:eastAsia="en-CA"/>
        </w:rPr>
        <w:t>In</w:t>
      </w:r>
      <w:r>
        <w:rPr>
          <w:rFonts w:ascii="Calibri" w:eastAsia="Times New Roman" w:hAnsi="Calibri" w:cs="Times New Roman"/>
          <w:b/>
          <w:bCs/>
          <w:color w:val="365F91" w:themeColor="accent1" w:themeShade="BF"/>
          <w:lang w:eastAsia="en-CA"/>
        </w:rPr>
        <w:t>, Information &amp; Lost &amp; Found</w:t>
      </w:r>
      <w:r w:rsidRPr="00F54041">
        <w:rPr>
          <w:rFonts w:ascii="Calibri" w:eastAsia="Times New Roman" w:hAnsi="Calibri" w:cs="Times New Roman"/>
          <w:b/>
          <w:bCs/>
          <w:color w:val="365F91" w:themeColor="accent1" w:themeShade="BF"/>
          <w:lang w:eastAsia="en-CA"/>
        </w:rPr>
        <w:t xml:space="preserve"> Tent </w:t>
      </w:r>
      <w:r w:rsidRPr="00F54041">
        <w:rPr>
          <w:rFonts w:ascii="Calibri" w:eastAsia="Times New Roman" w:hAnsi="Calibri" w:cs="Times New Roman"/>
          <w:b/>
          <w:bCs/>
          <w:color w:val="000000"/>
          <w:lang w:eastAsia="en-CA"/>
        </w:rPr>
        <w:t xml:space="preserve">– </w:t>
      </w:r>
      <w:r w:rsidRPr="00F54041">
        <w:rPr>
          <w:rFonts w:ascii="Calibri" w:eastAsia="Times New Roman" w:hAnsi="Calibri" w:cs="Times New Roman"/>
          <w:b/>
          <w:bCs/>
          <w:i/>
          <w:iCs/>
          <w:color w:val="000000"/>
          <w:lang w:eastAsia="en-CA"/>
        </w:rPr>
        <w:t xml:space="preserve">Volunteer </w:t>
      </w:r>
      <w:r w:rsidR="00194B4B">
        <w:rPr>
          <w:rFonts w:ascii="Calibri" w:eastAsia="Times New Roman" w:hAnsi="Calibri" w:cs="Times New Roman"/>
          <w:b/>
          <w:bCs/>
          <w:i/>
          <w:iCs/>
          <w:color w:val="000000"/>
          <w:lang w:eastAsia="en-CA"/>
        </w:rPr>
        <w:t>Chair</w:t>
      </w:r>
      <w:r w:rsidRPr="00F54041">
        <w:rPr>
          <w:rFonts w:ascii="Calibri" w:eastAsia="Times New Roman" w:hAnsi="Calibri" w:cs="Times New Roman"/>
          <w:b/>
          <w:bCs/>
          <w:i/>
          <w:iCs/>
          <w:color w:val="000000"/>
          <w:lang w:eastAsia="en-CA"/>
        </w:rPr>
        <w:t xml:space="preserve">: </w:t>
      </w:r>
      <w:r>
        <w:rPr>
          <w:rFonts w:ascii="Calibri" w:eastAsia="Times New Roman" w:hAnsi="Calibri" w:cs="Times New Roman"/>
          <w:b/>
          <w:bCs/>
          <w:i/>
          <w:iCs/>
          <w:color w:val="000000"/>
          <w:lang w:eastAsia="en-CA"/>
        </w:rPr>
        <w:t xml:space="preserve"> </w:t>
      </w:r>
      <w:r w:rsidRPr="00F54041">
        <w:rPr>
          <w:rFonts w:ascii="Calibri" w:eastAsia="Times New Roman" w:hAnsi="Calibri" w:cs="Times New Roman"/>
          <w:b/>
          <w:bCs/>
          <w:i/>
          <w:iCs/>
          <w:color w:val="000000"/>
          <w:lang w:eastAsia="en-CA"/>
        </w:rPr>
        <w:t>Caleen Taylor</w:t>
      </w:r>
    </w:p>
    <w:p w14:paraId="0FC76CC8" w14:textId="228C6676" w:rsidR="00C64796" w:rsidRDefault="0082295D" w:rsidP="00C64796">
      <w:pPr>
        <w:rPr>
          <w:rFonts w:ascii="Calibri" w:eastAsia="Times New Roman" w:hAnsi="Calibri" w:cs="Times New Roman"/>
          <w:color w:val="000000"/>
          <w:lang w:eastAsia="en-CA"/>
        </w:rPr>
      </w:pPr>
      <w:r w:rsidRPr="00C071F0">
        <w:rPr>
          <w:rFonts w:ascii="Calibri" w:eastAsia="Times New Roman" w:hAnsi="Calibri" w:cs="Times New Roman"/>
          <w:color w:val="000000"/>
          <w:lang w:eastAsia="en-CA"/>
        </w:rPr>
        <w:t xml:space="preserve">Check in volunteers, distribute T-Shirts, lunch coupons, and wristbands, answer questions from the public, </w:t>
      </w:r>
      <w:r w:rsidR="00C071F0" w:rsidRPr="00C071F0">
        <w:rPr>
          <w:rFonts w:ascii="Calibri" w:eastAsia="Times New Roman" w:hAnsi="Calibri" w:cs="Times New Roman"/>
          <w:color w:val="000000"/>
          <w:lang w:eastAsia="en-CA"/>
        </w:rPr>
        <w:t>manage</w:t>
      </w:r>
      <w:r w:rsidRPr="00C071F0">
        <w:rPr>
          <w:rFonts w:ascii="Calibri" w:eastAsia="Times New Roman" w:hAnsi="Calibri" w:cs="Times New Roman"/>
          <w:color w:val="000000"/>
          <w:lang w:eastAsia="en-CA"/>
        </w:rPr>
        <w:t xml:space="preserve"> lost and found item</w:t>
      </w:r>
      <w:r w:rsidR="002F55A7">
        <w:rPr>
          <w:rFonts w:ascii="Calibri" w:eastAsia="Times New Roman" w:hAnsi="Calibri" w:cs="Times New Roman"/>
          <w:color w:val="000000"/>
          <w:lang w:eastAsia="en-CA"/>
        </w:rPr>
        <w:t>s</w:t>
      </w:r>
      <w:r w:rsidRPr="00C071F0">
        <w:rPr>
          <w:rFonts w:ascii="Calibri" w:eastAsia="Times New Roman" w:hAnsi="Calibri" w:cs="Times New Roman"/>
          <w:color w:val="000000"/>
          <w:lang w:eastAsia="en-CA"/>
        </w:rPr>
        <w:t xml:space="preserve">. </w:t>
      </w:r>
      <w:bookmarkEnd w:id="9"/>
      <w:r w:rsidR="00194B4B" w:rsidRPr="00C071F0">
        <w:rPr>
          <w:rFonts w:ascii="Calibri" w:eastAsia="Times New Roman" w:hAnsi="Calibri" w:cs="Times New Roman"/>
          <w:color w:val="000000"/>
          <w:lang w:eastAsia="en-CA"/>
        </w:rPr>
        <w:t xml:space="preserve"> </w:t>
      </w:r>
    </w:p>
    <w:p w14:paraId="0B7A492F" w14:textId="77777777" w:rsidR="000836CA" w:rsidRDefault="000836CA" w:rsidP="00C64796">
      <w:pPr>
        <w:rPr>
          <w:rFonts w:ascii="Calibri" w:eastAsia="Times New Roman" w:hAnsi="Calibri" w:cs="Times New Roman"/>
          <w:b/>
          <w:bCs/>
          <w:color w:val="365F91" w:themeColor="accent1" w:themeShade="BF"/>
          <w:lang w:eastAsia="en-CA"/>
        </w:rPr>
      </w:pPr>
    </w:p>
    <w:p w14:paraId="2CDD3C5D" w14:textId="4AFDF3AE" w:rsidR="000836CA" w:rsidRDefault="000836CA" w:rsidP="00C64796">
      <w:pPr>
        <w:rPr>
          <w:rFonts w:ascii="Calibri" w:eastAsia="Times New Roman" w:hAnsi="Calibri" w:cs="Times New Roman"/>
          <w:b/>
          <w:bCs/>
          <w:i/>
          <w:iCs/>
          <w:color w:val="000000"/>
          <w:lang w:eastAsia="en-CA"/>
        </w:rPr>
      </w:pPr>
      <w:r w:rsidRPr="00F54041">
        <w:rPr>
          <w:rFonts w:ascii="Calibri" w:eastAsia="Times New Roman" w:hAnsi="Calibri" w:cs="Times New Roman"/>
          <w:b/>
          <w:bCs/>
          <w:color w:val="365F91" w:themeColor="accent1" w:themeShade="BF"/>
          <w:lang w:eastAsia="en-CA"/>
        </w:rPr>
        <w:t>Volunteer</w:t>
      </w:r>
      <w:r>
        <w:rPr>
          <w:rFonts w:ascii="Calibri" w:eastAsia="Times New Roman" w:hAnsi="Calibri" w:cs="Times New Roman"/>
          <w:b/>
          <w:bCs/>
          <w:color w:val="365F91" w:themeColor="accent1" w:themeShade="BF"/>
          <w:lang w:eastAsia="en-CA"/>
        </w:rPr>
        <w:t xml:space="preserve"> Refuge Tent </w:t>
      </w:r>
      <w:r w:rsidRPr="00F54041">
        <w:rPr>
          <w:rFonts w:ascii="Calibri" w:eastAsia="Times New Roman" w:hAnsi="Calibri" w:cs="Times New Roman"/>
          <w:b/>
          <w:bCs/>
          <w:color w:val="000000"/>
          <w:lang w:eastAsia="en-CA"/>
        </w:rPr>
        <w:t xml:space="preserve">– </w:t>
      </w:r>
      <w:r w:rsidRPr="00F54041">
        <w:rPr>
          <w:rFonts w:ascii="Calibri" w:eastAsia="Times New Roman" w:hAnsi="Calibri" w:cs="Times New Roman"/>
          <w:b/>
          <w:bCs/>
          <w:i/>
          <w:iCs/>
          <w:color w:val="000000"/>
          <w:lang w:eastAsia="en-CA"/>
        </w:rPr>
        <w:t xml:space="preserve">Volunteer </w:t>
      </w:r>
      <w:r>
        <w:rPr>
          <w:rFonts w:ascii="Calibri" w:eastAsia="Times New Roman" w:hAnsi="Calibri" w:cs="Times New Roman"/>
          <w:b/>
          <w:bCs/>
          <w:i/>
          <w:iCs/>
          <w:color w:val="000000"/>
          <w:lang w:eastAsia="en-CA"/>
        </w:rPr>
        <w:t>Chair</w:t>
      </w:r>
      <w:r w:rsidRPr="00F54041">
        <w:rPr>
          <w:rFonts w:ascii="Calibri" w:eastAsia="Times New Roman" w:hAnsi="Calibri" w:cs="Times New Roman"/>
          <w:b/>
          <w:bCs/>
          <w:i/>
          <w:iCs/>
          <w:color w:val="000000"/>
          <w:lang w:eastAsia="en-CA"/>
        </w:rPr>
        <w:t xml:space="preserve">: </w:t>
      </w:r>
      <w:r>
        <w:rPr>
          <w:rFonts w:ascii="Calibri" w:eastAsia="Times New Roman" w:hAnsi="Calibri" w:cs="Times New Roman"/>
          <w:b/>
          <w:bCs/>
          <w:i/>
          <w:iCs/>
          <w:color w:val="000000"/>
          <w:lang w:eastAsia="en-CA"/>
        </w:rPr>
        <w:t xml:space="preserve"> </w:t>
      </w:r>
      <w:r w:rsidRPr="00F54041">
        <w:rPr>
          <w:rFonts w:ascii="Calibri" w:eastAsia="Times New Roman" w:hAnsi="Calibri" w:cs="Times New Roman"/>
          <w:b/>
          <w:bCs/>
          <w:i/>
          <w:iCs/>
          <w:color w:val="000000"/>
          <w:lang w:eastAsia="en-CA"/>
        </w:rPr>
        <w:t>Caleen Taylor</w:t>
      </w:r>
    </w:p>
    <w:p w14:paraId="1879CE8D" w14:textId="77777777" w:rsidR="000836CA" w:rsidRDefault="000836CA" w:rsidP="000836CA">
      <w:pPr>
        <w:rPr>
          <w:rFonts w:ascii="Calibri" w:eastAsia="Times New Roman" w:hAnsi="Calibri" w:cs="Times New Roman"/>
          <w:color w:val="000000"/>
          <w:lang w:eastAsia="en-CA"/>
        </w:rPr>
      </w:pPr>
      <w:r w:rsidRPr="000836CA">
        <w:rPr>
          <w:rFonts w:ascii="Calibri" w:eastAsia="Times New Roman" w:hAnsi="Calibri" w:cs="Times New Roman"/>
          <w:color w:val="000000"/>
          <w:lang w:eastAsia="en-CA"/>
        </w:rPr>
        <w:t>Guard and maintain Volunteer storage, lunch, and change facility.  Sign backpacks in/out.  Act as a Volunteer resource or guide.  Keep area tidy.</w:t>
      </w:r>
    </w:p>
    <w:p w14:paraId="7D4E0780" w14:textId="77777777" w:rsidR="00A7705F" w:rsidRPr="007B6072" w:rsidRDefault="00A7705F" w:rsidP="000836CA">
      <w:pPr>
        <w:rPr>
          <w:rFonts w:ascii="Calibri" w:eastAsia="Times New Roman" w:hAnsi="Calibri" w:cs="Times New Roman"/>
          <w:color w:val="000000"/>
          <w:lang w:eastAsia="en-CA"/>
        </w:rPr>
      </w:pPr>
    </w:p>
    <w:p w14:paraId="0161926A" w14:textId="0FFF6FBE" w:rsidR="00C64796" w:rsidRDefault="00C071F0" w:rsidP="00C64796">
      <w:pPr>
        <w:rPr>
          <w:rFonts w:ascii="Calibri" w:eastAsia="Times New Roman" w:hAnsi="Calibri" w:cs="Times New Roman"/>
          <w:b/>
          <w:bCs/>
          <w:color w:val="000000"/>
          <w:lang w:eastAsia="en-CA"/>
        </w:rPr>
      </w:pPr>
      <w:r w:rsidRPr="00C071F0">
        <w:rPr>
          <w:rFonts w:ascii="Calibri" w:eastAsia="Times New Roman" w:hAnsi="Calibri" w:cs="Times New Roman"/>
          <w:b/>
          <w:bCs/>
          <w:color w:val="000000"/>
          <w:lang w:eastAsia="en-CA"/>
        </w:rPr>
        <w:t>Questions?</w:t>
      </w:r>
      <w:r>
        <w:rPr>
          <w:rFonts w:ascii="Calibri" w:eastAsia="Times New Roman" w:hAnsi="Calibri" w:cs="Times New Roman"/>
          <w:color w:val="000000"/>
          <w:lang w:eastAsia="en-CA"/>
        </w:rPr>
        <w:t xml:space="preserve">  </w:t>
      </w:r>
      <w:r w:rsidR="00C64796">
        <w:rPr>
          <w:rFonts w:ascii="Calibri" w:eastAsia="Times New Roman" w:hAnsi="Calibri" w:cs="Times New Roman"/>
          <w:color w:val="000000"/>
          <w:lang w:eastAsia="en-CA"/>
        </w:rPr>
        <w:t xml:space="preserve">Email:  </w:t>
      </w:r>
      <w:r w:rsidR="007318FC" w:rsidRPr="00C071F0">
        <w:rPr>
          <w:rFonts w:ascii="Calibri" w:eastAsia="Times New Roman" w:hAnsi="Calibri" w:cs="Times New Roman"/>
          <w:b/>
          <w:bCs/>
          <w:color w:val="000000"/>
          <w:highlight w:val="yellow"/>
          <w:lang w:eastAsia="en-CA"/>
        </w:rPr>
        <w:t xml:space="preserve"> </w:t>
      </w:r>
      <w:hyperlink r:id="rId12" w:history="1">
        <w:r w:rsidR="00683ED4" w:rsidRPr="00A06AB3">
          <w:rPr>
            <w:rStyle w:val="Hyperlink"/>
            <w:rFonts w:ascii="Calibri" w:eastAsia="Times New Roman" w:hAnsi="Calibri" w:cs="Times New Roman"/>
            <w:b/>
            <w:bCs/>
            <w:highlight w:val="yellow"/>
            <w:lang w:eastAsia="en-CA"/>
          </w:rPr>
          <w:t>volunteer@victoriahighlandgames.com</w:t>
        </w:r>
      </w:hyperlink>
      <w:r w:rsidR="00C64796">
        <w:rPr>
          <w:rFonts w:ascii="Calibri" w:eastAsia="Times New Roman" w:hAnsi="Calibri" w:cs="Times New Roman"/>
          <w:b/>
          <w:bCs/>
          <w:color w:val="000000"/>
          <w:lang w:eastAsia="en-CA"/>
        </w:rPr>
        <w:t xml:space="preserve"> </w:t>
      </w:r>
    </w:p>
    <w:p w14:paraId="51C6F250" w14:textId="70A4E7E8" w:rsidR="00C64796" w:rsidRPr="0019094A" w:rsidRDefault="00C64796" w:rsidP="00C64796">
      <w:pPr>
        <w:rPr>
          <w:rFonts w:ascii="Calibri" w:eastAsia="Times New Roman" w:hAnsi="Calibri" w:cs="Times New Roman"/>
          <w:b/>
          <w:bCs/>
          <w:color w:val="0070C0"/>
          <w:u w:val="single"/>
          <w:lang w:eastAsia="en-CA"/>
        </w:rPr>
      </w:pPr>
      <w:r w:rsidRPr="0019094A">
        <w:rPr>
          <w:rFonts w:ascii="Calibri" w:eastAsia="Times New Roman" w:hAnsi="Calibri" w:cs="Times New Roman"/>
          <w:b/>
          <w:bCs/>
          <w:color w:val="365F91" w:themeColor="accent1" w:themeShade="BF"/>
          <w:lang w:eastAsia="en-CA"/>
        </w:rPr>
        <w:lastRenderedPageBreak/>
        <w:t>Board Chairs</w:t>
      </w:r>
      <w:r>
        <w:rPr>
          <w:rFonts w:ascii="Calibri" w:eastAsia="Times New Roman" w:hAnsi="Calibri" w:cs="Times New Roman"/>
          <w:color w:val="000000"/>
          <w:lang w:eastAsia="en-CA"/>
        </w:rPr>
        <w:t xml:space="preserve"> at </w:t>
      </w:r>
      <w:r w:rsidRPr="00592A3F">
        <w:rPr>
          <w:rFonts w:ascii="Calibri" w:eastAsia="Times New Roman" w:hAnsi="Calibri" w:cs="Times New Roman"/>
          <w:b/>
          <w:bCs/>
          <w:u w:val="single"/>
          <w:lang w:eastAsia="en-CA"/>
        </w:rPr>
        <w:t>https://victoriahighlandgames.com/vhga-association/executive/</w:t>
      </w:r>
    </w:p>
    <w:p w14:paraId="73966211" w14:textId="584ACF49" w:rsidR="00C64796" w:rsidRDefault="00C64796" w:rsidP="00C64796">
      <w:pPr>
        <w:rPr>
          <w:rFonts w:ascii="Calibri" w:eastAsia="Times New Roman" w:hAnsi="Calibri" w:cs="Times New Roman"/>
          <w:color w:val="000000"/>
          <w:lang w:eastAsia="en-CA"/>
        </w:rPr>
      </w:pPr>
    </w:p>
    <w:p w14:paraId="3EC7028C" w14:textId="205892A1" w:rsidR="0082295D" w:rsidRDefault="0082295D" w:rsidP="00683ED4">
      <w:pPr>
        <w:rPr>
          <w:rFonts w:ascii="Calibri" w:eastAsia="Times New Roman" w:hAnsi="Calibri" w:cs="Times New Roman"/>
          <w:b/>
          <w:bCs/>
          <w:color w:val="000000"/>
          <w:lang w:eastAsia="en-CA"/>
        </w:rPr>
      </w:pPr>
    </w:p>
    <w:p w14:paraId="3D930C90" w14:textId="77777777" w:rsidR="00683ED4" w:rsidRDefault="00683ED4" w:rsidP="00683ED4">
      <w:pPr>
        <w:rPr>
          <w:rFonts w:ascii="Calibri" w:eastAsia="Times New Roman" w:hAnsi="Calibri" w:cs="Times New Roman"/>
          <w:color w:val="000000"/>
          <w:lang w:eastAsia="en-CA"/>
        </w:rPr>
      </w:pPr>
      <w:r w:rsidRPr="0019094A">
        <w:rPr>
          <w:rFonts w:ascii="Calibri" w:eastAsia="Times New Roman" w:hAnsi="Calibri" w:cs="Times New Roman"/>
          <w:b/>
          <w:bCs/>
          <w:color w:val="365F91" w:themeColor="accent1" w:themeShade="BF"/>
          <w:lang w:eastAsia="en-CA"/>
        </w:rPr>
        <w:t>To connect with any of the Venue Coordinators, or Board Chairs</w:t>
      </w:r>
      <w:r>
        <w:rPr>
          <w:rFonts w:ascii="Calibri" w:eastAsia="Times New Roman" w:hAnsi="Calibri" w:cs="Times New Roman"/>
          <w:color w:val="000000"/>
          <w:lang w:eastAsia="en-CA"/>
        </w:rPr>
        <w:t xml:space="preserve"> go to:</w:t>
      </w:r>
    </w:p>
    <w:p w14:paraId="4D55D3BE" w14:textId="77777777" w:rsidR="00683ED4" w:rsidRPr="0019094A" w:rsidRDefault="00683ED4" w:rsidP="00683ED4">
      <w:pPr>
        <w:rPr>
          <w:rFonts w:ascii="Calibri" w:eastAsia="Times New Roman" w:hAnsi="Calibri" w:cs="Times New Roman"/>
          <w:b/>
          <w:bCs/>
          <w:color w:val="0070C0"/>
          <w:u w:val="single"/>
          <w:lang w:eastAsia="en-CA"/>
        </w:rPr>
      </w:pPr>
      <w:r w:rsidRPr="00592A3F">
        <w:rPr>
          <w:rFonts w:ascii="Calibri" w:eastAsia="Times New Roman" w:hAnsi="Calibri" w:cs="Times New Roman"/>
          <w:b/>
          <w:bCs/>
          <w:u w:val="single"/>
          <w:lang w:eastAsia="en-CA"/>
        </w:rPr>
        <w:t>https://victoriahighlandgames.com/vhga-association/executive/</w:t>
      </w:r>
    </w:p>
    <w:p w14:paraId="66C615DA" w14:textId="77777777" w:rsidR="00683ED4" w:rsidRPr="00C071F0" w:rsidRDefault="00683ED4" w:rsidP="00683ED4">
      <w:pPr>
        <w:rPr>
          <w:b/>
          <w:bCs/>
          <w:lang w:eastAsia="en-CA"/>
        </w:rPr>
      </w:pPr>
    </w:p>
    <w:p w14:paraId="31406708" w14:textId="17B9409C" w:rsidR="0027670B" w:rsidRPr="00D326EF" w:rsidRDefault="0027670B" w:rsidP="00D326EF">
      <w:pPr>
        <w:rPr>
          <w:rFonts w:ascii="Calibri" w:eastAsia="Times New Roman" w:hAnsi="Calibri" w:cs="Times New Roman"/>
          <w:color w:val="000000"/>
          <w:lang w:eastAsia="en-CA"/>
        </w:rPr>
      </w:pPr>
    </w:p>
    <w:sectPr w:rsidR="0027670B" w:rsidRPr="00D326EF" w:rsidSect="006B244E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2240" w:h="15840" w:code="1"/>
      <w:pgMar w:top="0" w:right="720" w:bottom="426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1C86A1" w14:textId="77777777" w:rsidR="002A4810" w:rsidRDefault="002A4810" w:rsidP="002D5E25">
      <w:r>
        <w:separator/>
      </w:r>
    </w:p>
  </w:endnote>
  <w:endnote w:type="continuationSeparator" w:id="0">
    <w:p w14:paraId="60EEA524" w14:textId="77777777" w:rsidR="002A4810" w:rsidRDefault="002A4810" w:rsidP="002D5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371296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6A029D3" w14:textId="54E6CB13" w:rsidR="00CC09D4" w:rsidRDefault="00CC09D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385ABF1" w14:textId="13D9E742" w:rsidR="3926EFE5" w:rsidRDefault="3926EFE5" w:rsidP="3926EF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3926EFE5" w14:paraId="67A2E47A" w14:textId="77777777" w:rsidTr="3926EFE5">
      <w:trPr>
        <w:trHeight w:val="300"/>
      </w:trPr>
      <w:tc>
        <w:tcPr>
          <w:tcW w:w="3600" w:type="dxa"/>
        </w:tcPr>
        <w:p w14:paraId="7339BE0A" w14:textId="08A44839" w:rsidR="3926EFE5" w:rsidRDefault="3926EFE5" w:rsidP="3926EFE5">
          <w:pPr>
            <w:pStyle w:val="Header"/>
            <w:ind w:left="-115"/>
          </w:pPr>
        </w:p>
      </w:tc>
      <w:tc>
        <w:tcPr>
          <w:tcW w:w="3600" w:type="dxa"/>
        </w:tcPr>
        <w:p w14:paraId="7D1A81D8" w14:textId="151393E3" w:rsidR="3926EFE5" w:rsidRDefault="3926EFE5" w:rsidP="3926EFE5">
          <w:pPr>
            <w:pStyle w:val="Header"/>
            <w:jc w:val="center"/>
          </w:pPr>
        </w:p>
      </w:tc>
      <w:tc>
        <w:tcPr>
          <w:tcW w:w="3600" w:type="dxa"/>
        </w:tcPr>
        <w:p w14:paraId="637BD5C9" w14:textId="7BFEF714" w:rsidR="3926EFE5" w:rsidRDefault="3926EFE5" w:rsidP="3926EFE5">
          <w:pPr>
            <w:pStyle w:val="Header"/>
            <w:ind w:right="-115"/>
            <w:jc w:val="right"/>
          </w:pPr>
        </w:p>
      </w:tc>
    </w:tr>
  </w:tbl>
  <w:p w14:paraId="42368193" w14:textId="74EFB88C" w:rsidR="3926EFE5" w:rsidRDefault="3926EFE5" w:rsidP="3926EF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D84407" w14:textId="77777777" w:rsidR="002A4810" w:rsidRDefault="002A4810" w:rsidP="002D5E25">
      <w:r>
        <w:separator/>
      </w:r>
    </w:p>
  </w:footnote>
  <w:footnote w:type="continuationSeparator" w:id="0">
    <w:p w14:paraId="3C952488" w14:textId="77777777" w:rsidR="002A4810" w:rsidRDefault="002A4810" w:rsidP="002D5E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CFDD50" w14:textId="1AB5FB97" w:rsidR="00503661" w:rsidRDefault="00503661" w:rsidP="00F937C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9451E">
      <w:rPr>
        <w:rStyle w:val="PageNumber"/>
        <w:noProof/>
      </w:rPr>
      <w:t>1</w:t>
    </w:r>
    <w:r>
      <w:rPr>
        <w:rStyle w:val="PageNumber"/>
      </w:rPr>
      <w:fldChar w:fldCharType="end"/>
    </w:r>
  </w:p>
  <w:p w14:paraId="0D42053E" w14:textId="77777777" w:rsidR="00503661" w:rsidRDefault="00503661" w:rsidP="002D5E25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5A14FE" w14:textId="77777777" w:rsidR="00503661" w:rsidRDefault="00503661" w:rsidP="002D5E25">
    <w:pPr>
      <w:pStyle w:val="Header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3926EFE5" w14:paraId="148DE8DB" w14:textId="77777777" w:rsidTr="3926EFE5">
      <w:trPr>
        <w:trHeight w:val="300"/>
      </w:trPr>
      <w:tc>
        <w:tcPr>
          <w:tcW w:w="3600" w:type="dxa"/>
        </w:tcPr>
        <w:p w14:paraId="7479DB15" w14:textId="7E898D3C" w:rsidR="3926EFE5" w:rsidRDefault="3926EFE5" w:rsidP="3926EFE5">
          <w:pPr>
            <w:pStyle w:val="Header"/>
            <w:ind w:left="-115"/>
          </w:pPr>
        </w:p>
      </w:tc>
      <w:tc>
        <w:tcPr>
          <w:tcW w:w="3600" w:type="dxa"/>
        </w:tcPr>
        <w:p w14:paraId="4A30ADFF" w14:textId="5DA1C5B9" w:rsidR="3926EFE5" w:rsidRDefault="3926EFE5" w:rsidP="3926EFE5">
          <w:pPr>
            <w:pStyle w:val="Header"/>
            <w:jc w:val="center"/>
          </w:pPr>
        </w:p>
      </w:tc>
      <w:tc>
        <w:tcPr>
          <w:tcW w:w="3600" w:type="dxa"/>
        </w:tcPr>
        <w:p w14:paraId="0F2F7820" w14:textId="7FBCA05B" w:rsidR="3926EFE5" w:rsidRDefault="3926EFE5" w:rsidP="3926EFE5">
          <w:pPr>
            <w:pStyle w:val="Header"/>
            <w:ind w:right="-115"/>
            <w:jc w:val="right"/>
          </w:pPr>
        </w:p>
      </w:tc>
    </w:tr>
  </w:tbl>
  <w:p w14:paraId="1BB44D08" w14:textId="478A1A78" w:rsidR="3926EFE5" w:rsidRDefault="3926EFE5" w:rsidP="3926EF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8F52BC8E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bullet"/>
      <w:lvlText w:val="•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0000002"/>
    <w:multiLevelType w:val="multilevel"/>
    <w:tmpl w:val="00000002"/>
    <w:lvl w:ilvl="0">
      <w:start w:val="1"/>
      <w:numFmt w:val="bullet"/>
      <w:lvlText w:val="•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0000003"/>
    <w:multiLevelType w:val="multilevel"/>
    <w:tmpl w:val="00000003"/>
    <w:lvl w:ilvl="0">
      <w:start w:val="1"/>
      <w:numFmt w:val="bullet"/>
      <w:lvlText w:val="•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3311E73"/>
    <w:multiLevelType w:val="multilevel"/>
    <w:tmpl w:val="03311E7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205140"/>
    <w:multiLevelType w:val="hybridMultilevel"/>
    <w:tmpl w:val="9BAED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EB05D6"/>
    <w:multiLevelType w:val="hybridMultilevel"/>
    <w:tmpl w:val="45CC1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FD54B6"/>
    <w:multiLevelType w:val="multilevel"/>
    <w:tmpl w:val="27CAC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A9A13FC"/>
    <w:multiLevelType w:val="hybridMultilevel"/>
    <w:tmpl w:val="DF44EDA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B86546"/>
    <w:multiLevelType w:val="hybridMultilevel"/>
    <w:tmpl w:val="41EEA1A0"/>
    <w:lvl w:ilvl="0" w:tplc="7BD07768">
      <w:numFmt w:val="bullet"/>
      <w:lvlText w:val="•"/>
      <w:lvlJc w:val="left"/>
      <w:pPr>
        <w:ind w:left="1440" w:hanging="720"/>
      </w:pPr>
      <w:rPr>
        <w:rFonts w:ascii="Calibri" w:eastAsia="Times New Roman" w:hAnsi="Calibri" w:cs="Calibri" w:hint="default"/>
        <w:b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412536D"/>
    <w:multiLevelType w:val="multilevel"/>
    <w:tmpl w:val="63A069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B412AF"/>
    <w:multiLevelType w:val="hybridMultilevel"/>
    <w:tmpl w:val="D1E4A71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723E7B"/>
    <w:multiLevelType w:val="hybridMultilevel"/>
    <w:tmpl w:val="705E45A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984212"/>
    <w:multiLevelType w:val="multilevel"/>
    <w:tmpl w:val="D41E3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E464BE0"/>
    <w:multiLevelType w:val="multilevel"/>
    <w:tmpl w:val="04581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FAB528E"/>
    <w:multiLevelType w:val="multilevel"/>
    <w:tmpl w:val="843A2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8C44965"/>
    <w:multiLevelType w:val="multilevel"/>
    <w:tmpl w:val="DA1E5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448259B"/>
    <w:multiLevelType w:val="multilevel"/>
    <w:tmpl w:val="B686E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B3B3EAC"/>
    <w:multiLevelType w:val="hybridMultilevel"/>
    <w:tmpl w:val="188AD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740F4A"/>
    <w:multiLevelType w:val="hybridMultilevel"/>
    <w:tmpl w:val="72B88EF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304C1F"/>
    <w:multiLevelType w:val="hybridMultilevel"/>
    <w:tmpl w:val="EC284F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1A30DD"/>
    <w:multiLevelType w:val="multilevel"/>
    <w:tmpl w:val="A3128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39495564">
    <w:abstractNumId w:val="14"/>
  </w:num>
  <w:num w:numId="2" w16cid:durableId="180629951">
    <w:abstractNumId w:val="13"/>
  </w:num>
  <w:num w:numId="3" w16cid:durableId="520439558">
    <w:abstractNumId w:val="7"/>
  </w:num>
  <w:num w:numId="4" w16cid:durableId="115422057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17608865">
    <w:abstractNumId w:val="18"/>
  </w:num>
  <w:num w:numId="6" w16cid:durableId="260530685">
    <w:abstractNumId w:val="6"/>
  </w:num>
  <w:num w:numId="7" w16cid:durableId="627666724">
    <w:abstractNumId w:val="5"/>
  </w:num>
  <w:num w:numId="8" w16cid:durableId="1290477382">
    <w:abstractNumId w:val="4"/>
  </w:num>
  <w:num w:numId="9" w16cid:durableId="215556385">
    <w:abstractNumId w:val="1"/>
  </w:num>
  <w:num w:numId="10" w16cid:durableId="1059401101">
    <w:abstractNumId w:val="2"/>
  </w:num>
  <w:num w:numId="11" w16cid:durableId="355812760">
    <w:abstractNumId w:val="3"/>
  </w:num>
  <w:num w:numId="12" w16cid:durableId="213466477">
    <w:abstractNumId w:val="0"/>
    <w:lvlOverride w:ilvl="0">
      <w:lvl w:ilvl="0">
        <w:start w:val="1"/>
        <w:numFmt w:val="bullet"/>
        <w:lvlText w:val="%1"/>
        <w:legacy w:legacy="1" w:legacySpace="0" w:legacyIndent="0"/>
        <w:lvlJc w:val="left"/>
        <w:rPr>
          <w:rFonts w:ascii="Symbol" w:hAnsi="Symbol" w:hint="default"/>
        </w:rPr>
      </w:lvl>
    </w:lvlOverride>
  </w:num>
  <w:num w:numId="13" w16cid:durableId="5594847">
    <w:abstractNumId w:val="11"/>
  </w:num>
  <w:num w:numId="14" w16cid:durableId="1432816915">
    <w:abstractNumId w:val="19"/>
  </w:num>
  <w:num w:numId="15" w16cid:durableId="2077627918">
    <w:abstractNumId w:val="9"/>
  </w:num>
  <w:num w:numId="16" w16cid:durableId="758602037">
    <w:abstractNumId w:val="8"/>
  </w:num>
  <w:num w:numId="17" w16cid:durableId="179899733">
    <w:abstractNumId w:val="10"/>
  </w:num>
  <w:num w:numId="18" w16cid:durableId="960569258">
    <w:abstractNumId w:val="17"/>
  </w:num>
  <w:num w:numId="19" w16cid:durableId="1861428223">
    <w:abstractNumId w:val="16"/>
  </w:num>
  <w:num w:numId="20" w16cid:durableId="780807460">
    <w:abstractNumId w:val="15"/>
  </w:num>
  <w:num w:numId="21" w16cid:durableId="88278630">
    <w:abstractNumId w:val="12"/>
  </w:num>
  <w:num w:numId="22" w16cid:durableId="171542517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9DB"/>
    <w:rsid w:val="00015931"/>
    <w:rsid w:val="0003276E"/>
    <w:rsid w:val="00034EE6"/>
    <w:rsid w:val="0004200E"/>
    <w:rsid w:val="00057EF0"/>
    <w:rsid w:val="000764CB"/>
    <w:rsid w:val="000836CA"/>
    <w:rsid w:val="0008451C"/>
    <w:rsid w:val="000854B0"/>
    <w:rsid w:val="00094DBD"/>
    <w:rsid w:val="000A3FC8"/>
    <w:rsid w:val="000C1D94"/>
    <w:rsid w:val="000C3E60"/>
    <w:rsid w:val="000C4966"/>
    <w:rsid w:val="000D035D"/>
    <w:rsid w:val="000E1A3E"/>
    <w:rsid w:val="000E3F06"/>
    <w:rsid w:val="000E5DF1"/>
    <w:rsid w:val="000F5C41"/>
    <w:rsid w:val="00110C88"/>
    <w:rsid w:val="00113077"/>
    <w:rsid w:val="00152C56"/>
    <w:rsid w:val="00153786"/>
    <w:rsid w:val="0016305E"/>
    <w:rsid w:val="00176EF7"/>
    <w:rsid w:val="00182894"/>
    <w:rsid w:val="00186E0B"/>
    <w:rsid w:val="0019094A"/>
    <w:rsid w:val="0019451E"/>
    <w:rsid w:val="00194B4B"/>
    <w:rsid w:val="001D3763"/>
    <w:rsid w:val="001D3C85"/>
    <w:rsid w:val="001F5D68"/>
    <w:rsid w:val="00205002"/>
    <w:rsid w:val="002067B6"/>
    <w:rsid w:val="0021010D"/>
    <w:rsid w:val="002156CB"/>
    <w:rsid w:val="00217596"/>
    <w:rsid w:val="00220DF4"/>
    <w:rsid w:val="002265A1"/>
    <w:rsid w:val="00226E03"/>
    <w:rsid w:val="00236E2D"/>
    <w:rsid w:val="00243619"/>
    <w:rsid w:val="002608CA"/>
    <w:rsid w:val="002726FB"/>
    <w:rsid w:val="00275D5C"/>
    <w:rsid w:val="0027670B"/>
    <w:rsid w:val="00282136"/>
    <w:rsid w:val="002844A4"/>
    <w:rsid w:val="0028674C"/>
    <w:rsid w:val="002954BB"/>
    <w:rsid w:val="002A4810"/>
    <w:rsid w:val="002A50C0"/>
    <w:rsid w:val="002C41E5"/>
    <w:rsid w:val="002D1EB3"/>
    <w:rsid w:val="002D5E25"/>
    <w:rsid w:val="002E1F65"/>
    <w:rsid w:val="002E2658"/>
    <w:rsid w:val="002F0671"/>
    <w:rsid w:val="002F52BE"/>
    <w:rsid w:val="002F55A7"/>
    <w:rsid w:val="00317C41"/>
    <w:rsid w:val="00325C82"/>
    <w:rsid w:val="00325CF6"/>
    <w:rsid w:val="003331BD"/>
    <w:rsid w:val="00341661"/>
    <w:rsid w:val="00352B9D"/>
    <w:rsid w:val="00356417"/>
    <w:rsid w:val="00375768"/>
    <w:rsid w:val="0039248B"/>
    <w:rsid w:val="003A2F70"/>
    <w:rsid w:val="003C2B34"/>
    <w:rsid w:val="003E214A"/>
    <w:rsid w:val="003F0E04"/>
    <w:rsid w:val="004045A9"/>
    <w:rsid w:val="00421631"/>
    <w:rsid w:val="0042496D"/>
    <w:rsid w:val="00426E42"/>
    <w:rsid w:val="004600E8"/>
    <w:rsid w:val="00482437"/>
    <w:rsid w:val="004A30DA"/>
    <w:rsid w:val="004A37C0"/>
    <w:rsid w:val="004A6164"/>
    <w:rsid w:val="004B509C"/>
    <w:rsid w:val="004C413C"/>
    <w:rsid w:val="004D3D36"/>
    <w:rsid w:val="004E16EA"/>
    <w:rsid w:val="004E2D81"/>
    <w:rsid w:val="004F07B3"/>
    <w:rsid w:val="00503661"/>
    <w:rsid w:val="00530B88"/>
    <w:rsid w:val="0053371E"/>
    <w:rsid w:val="00534220"/>
    <w:rsid w:val="00536816"/>
    <w:rsid w:val="0054143D"/>
    <w:rsid w:val="00551FEE"/>
    <w:rsid w:val="005641BC"/>
    <w:rsid w:val="005659B6"/>
    <w:rsid w:val="00577EC6"/>
    <w:rsid w:val="00581EA0"/>
    <w:rsid w:val="00592A3F"/>
    <w:rsid w:val="005B3E5A"/>
    <w:rsid w:val="00603A10"/>
    <w:rsid w:val="00611DD0"/>
    <w:rsid w:val="0063167F"/>
    <w:rsid w:val="00647875"/>
    <w:rsid w:val="006543AB"/>
    <w:rsid w:val="0067235B"/>
    <w:rsid w:val="006802C1"/>
    <w:rsid w:val="00683ED4"/>
    <w:rsid w:val="00691A12"/>
    <w:rsid w:val="00695146"/>
    <w:rsid w:val="0069763D"/>
    <w:rsid w:val="006A2F3C"/>
    <w:rsid w:val="006A32BE"/>
    <w:rsid w:val="006A497B"/>
    <w:rsid w:val="006B244E"/>
    <w:rsid w:val="006B6341"/>
    <w:rsid w:val="006D123C"/>
    <w:rsid w:val="006D6D3A"/>
    <w:rsid w:val="006D73D5"/>
    <w:rsid w:val="006E4B5B"/>
    <w:rsid w:val="006E5419"/>
    <w:rsid w:val="00716E0A"/>
    <w:rsid w:val="00731396"/>
    <w:rsid w:val="007318FC"/>
    <w:rsid w:val="00731E78"/>
    <w:rsid w:val="007331E7"/>
    <w:rsid w:val="00747697"/>
    <w:rsid w:val="00755DC1"/>
    <w:rsid w:val="00760B14"/>
    <w:rsid w:val="0076610A"/>
    <w:rsid w:val="007666B3"/>
    <w:rsid w:val="00773F1F"/>
    <w:rsid w:val="007959DB"/>
    <w:rsid w:val="007A1DEE"/>
    <w:rsid w:val="007A233C"/>
    <w:rsid w:val="007B2B83"/>
    <w:rsid w:val="007B4E16"/>
    <w:rsid w:val="007B7C21"/>
    <w:rsid w:val="007C6718"/>
    <w:rsid w:val="007E0BA6"/>
    <w:rsid w:val="007E720F"/>
    <w:rsid w:val="007F332A"/>
    <w:rsid w:val="007F4A9C"/>
    <w:rsid w:val="0082295D"/>
    <w:rsid w:val="00823E6A"/>
    <w:rsid w:val="00834419"/>
    <w:rsid w:val="00835AB8"/>
    <w:rsid w:val="008529FB"/>
    <w:rsid w:val="00855C36"/>
    <w:rsid w:val="00860516"/>
    <w:rsid w:val="00861A8D"/>
    <w:rsid w:val="00871E43"/>
    <w:rsid w:val="00884109"/>
    <w:rsid w:val="00884B8F"/>
    <w:rsid w:val="00890848"/>
    <w:rsid w:val="00891861"/>
    <w:rsid w:val="00895840"/>
    <w:rsid w:val="008B410F"/>
    <w:rsid w:val="008C5DED"/>
    <w:rsid w:val="008E4B4E"/>
    <w:rsid w:val="008F0C42"/>
    <w:rsid w:val="00907F81"/>
    <w:rsid w:val="00910AAF"/>
    <w:rsid w:val="00912398"/>
    <w:rsid w:val="00926907"/>
    <w:rsid w:val="00940CD2"/>
    <w:rsid w:val="00947C5E"/>
    <w:rsid w:val="0095504A"/>
    <w:rsid w:val="00960AC0"/>
    <w:rsid w:val="00964363"/>
    <w:rsid w:val="00970E5D"/>
    <w:rsid w:val="00972315"/>
    <w:rsid w:val="009962CD"/>
    <w:rsid w:val="009A25E1"/>
    <w:rsid w:val="009B1731"/>
    <w:rsid w:val="009B527F"/>
    <w:rsid w:val="009B751E"/>
    <w:rsid w:val="009C1FC3"/>
    <w:rsid w:val="009C7E01"/>
    <w:rsid w:val="00A027A7"/>
    <w:rsid w:val="00A10457"/>
    <w:rsid w:val="00A10690"/>
    <w:rsid w:val="00A15C25"/>
    <w:rsid w:val="00A15EE4"/>
    <w:rsid w:val="00A46994"/>
    <w:rsid w:val="00A5696A"/>
    <w:rsid w:val="00A6296C"/>
    <w:rsid w:val="00A65AF1"/>
    <w:rsid w:val="00A7705F"/>
    <w:rsid w:val="00AC4D75"/>
    <w:rsid w:val="00AE484F"/>
    <w:rsid w:val="00AE79DE"/>
    <w:rsid w:val="00B05F1E"/>
    <w:rsid w:val="00B50F5F"/>
    <w:rsid w:val="00B51FAF"/>
    <w:rsid w:val="00B614F7"/>
    <w:rsid w:val="00B66AA8"/>
    <w:rsid w:val="00BA6DB1"/>
    <w:rsid w:val="00BE75C7"/>
    <w:rsid w:val="00BE7CBA"/>
    <w:rsid w:val="00BF2D3A"/>
    <w:rsid w:val="00C071F0"/>
    <w:rsid w:val="00C1517E"/>
    <w:rsid w:val="00C16056"/>
    <w:rsid w:val="00C33E51"/>
    <w:rsid w:val="00C40B3F"/>
    <w:rsid w:val="00C64796"/>
    <w:rsid w:val="00C80DB9"/>
    <w:rsid w:val="00C821C1"/>
    <w:rsid w:val="00C9385A"/>
    <w:rsid w:val="00CA13D0"/>
    <w:rsid w:val="00CB5A4E"/>
    <w:rsid w:val="00CC09D4"/>
    <w:rsid w:val="00CC6E55"/>
    <w:rsid w:val="00CC707F"/>
    <w:rsid w:val="00CD02CD"/>
    <w:rsid w:val="00CD048A"/>
    <w:rsid w:val="00CF24E4"/>
    <w:rsid w:val="00D00996"/>
    <w:rsid w:val="00D101EE"/>
    <w:rsid w:val="00D23A38"/>
    <w:rsid w:val="00D26616"/>
    <w:rsid w:val="00D326EF"/>
    <w:rsid w:val="00D33A3D"/>
    <w:rsid w:val="00D418D8"/>
    <w:rsid w:val="00D50C30"/>
    <w:rsid w:val="00D535FA"/>
    <w:rsid w:val="00D654A5"/>
    <w:rsid w:val="00D67268"/>
    <w:rsid w:val="00D84DC5"/>
    <w:rsid w:val="00D86D67"/>
    <w:rsid w:val="00D949BB"/>
    <w:rsid w:val="00D9602D"/>
    <w:rsid w:val="00D96AD7"/>
    <w:rsid w:val="00DA670E"/>
    <w:rsid w:val="00DB4A12"/>
    <w:rsid w:val="00DC21E7"/>
    <w:rsid w:val="00DD6B8F"/>
    <w:rsid w:val="00DE58DB"/>
    <w:rsid w:val="00DF6D20"/>
    <w:rsid w:val="00E0223E"/>
    <w:rsid w:val="00E0377D"/>
    <w:rsid w:val="00E27931"/>
    <w:rsid w:val="00E31104"/>
    <w:rsid w:val="00E3266F"/>
    <w:rsid w:val="00E470EE"/>
    <w:rsid w:val="00E47766"/>
    <w:rsid w:val="00E543C4"/>
    <w:rsid w:val="00E85250"/>
    <w:rsid w:val="00E9423D"/>
    <w:rsid w:val="00E97943"/>
    <w:rsid w:val="00EA3DBF"/>
    <w:rsid w:val="00EA671B"/>
    <w:rsid w:val="00EB05A6"/>
    <w:rsid w:val="00EC2D0F"/>
    <w:rsid w:val="00EC4061"/>
    <w:rsid w:val="00EC4FD6"/>
    <w:rsid w:val="00EC7F71"/>
    <w:rsid w:val="00ED691A"/>
    <w:rsid w:val="00EE4EB0"/>
    <w:rsid w:val="00F0635B"/>
    <w:rsid w:val="00F22AFF"/>
    <w:rsid w:val="00F231C9"/>
    <w:rsid w:val="00F23C2B"/>
    <w:rsid w:val="00F35529"/>
    <w:rsid w:val="00F5604B"/>
    <w:rsid w:val="00F579B8"/>
    <w:rsid w:val="00F627E8"/>
    <w:rsid w:val="00F65100"/>
    <w:rsid w:val="00F67BA0"/>
    <w:rsid w:val="00F75BBE"/>
    <w:rsid w:val="00F771FB"/>
    <w:rsid w:val="00F80DD6"/>
    <w:rsid w:val="00F902C7"/>
    <w:rsid w:val="00F937C7"/>
    <w:rsid w:val="00F978BB"/>
    <w:rsid w:val="00FB1085"/>
    <w:rsid w:val="00FB505A"/>
    <w:rsid w:val="00FB692D"/>
    <w:rsid w:val="00FC1002"/>
    <w:rsid w:val="00FC1B75"/>
    <w:rsid w:val="00FC4610"/>
    <w:rsid w:val="00FC4B77"/>
    <w:rsid w:val="00FE354D"/>
    <w:rsid w:val="00FF1D9B"/>
    <w:rsid w:val="00FF6AEE"/>
    <w:rsid w:val="04621B26"/>
    <w:rsid w:val="07F7580A"/>
    <w:rsid w:val="0C15D95B"/>
    <w:rsid w:val="0C7610FC"/>
    <w:rsid w:val="0E3EC1D0"/>
    <w:rsid w:val="0E81A0AF"/>
    <w:rsid w:val="105FF1C3"/>
    <w:rsid w:val="12080D0B"/>
    <w:rsid w:val="12C7B74D"/>
    <w:rsid w:val="15EEE183"/>
    <w:rsid w:val="160F2184"/>
    <w:rsid w:val="1CCC6934"/>
    <w:rsid w:val="1E908242"/>
    <w:rsid w:val="2271D53F"/>
    <w:rsid w:val="22D8EC7B"/>
    <w:rsid w:val="24AE76CA"/>
    <w:rsid w:val="2633592E"/>
    <w:rsid w:val="269098D7"/>
    <w:rsid w:val="272E0C3F"/>
    <w:rsid w:val="29155E31"/>
    <w:rsid w:val="2A17EB7C"/>
    <w:rsid w:val="2BF0655E"/>
    <w:rsid w:val="2D0661C9"/>
    <w:rsid w:val="2E7DD57C"/>
    <w:rsid w:val="2FB2ABD1"/>
    <w:rsid w:val="33A8AECD"/>
    <w:rsid w:val="35389C82"/>
    <w:rsid w:val="35443C4B"/>
    <w:rsid w:val="357F3718"/>
    <w:rsid w:val="37530A00"/>
    <w:rsid w:val="38AB2E98"/>
    <w:rsid w:val="3926EFE5"/>
    <w:rsid w:val="3C460DAB"/>
    <w:rsid w:val="3D8DCEA8"/>
    <w:rsid w:val="3E290A8C"/>
    <w:rsid w:val="3F7DD355"/>
    <w:rsid w:val="451EC87F"/>
    <w:rsid w:val="46880BB8"/>
    <w:rsid w:val="46FDD418"/>
    <w:rsid w:val="49538D72"/>
    <w:rsid w:val="4A8BD879"/>
    <w:rsid w:val="4F0972C4"/>
    <w:rsid w:val="502A55BE"/>
    <w:rsid w:val="507A3586"/>
    <w:rsid w:val="519AFEC7"/>
    <w:rsid w:val="53143301"/>
    <w:rsid w:val="5449E802"/>
    <w:rsid w:val="56F536EC"/>
    <w:rsid w:val="570B455E"/>
    <w:rsid w:val="58C5188B"/>
    <w:rsid w:val="58CCAA9B"/>
    <w:rsid w:val="5D2482A2"/>
    <w:rsid w:val="5DB9BAE6"/>
    <w:rsid w:val="5E2F00AB"/>
    <w:rsid w:val="5F9F28D8"/>
    <w:rsid w:val="61ED623B"/>
    <w:rsid w:val="62D7B1A1"/>
    <w:rsid w:val="69007BA4"/>
    <w:rsid w:val="696D8A23"/>
    <w:rsid w:val="6B54DD38"/>
    <w:rsid w:val="6D645F6C"/>
    <w:rsid w:val="6F2748D6"/>
    <w:rsid w:val="72017D7B"/>
    <w:rsid w:val="767CA122"/>
    <w:rsid w:val="76B978AD"/>
    <w:rsid w:val="7B4CD022"/>
    <w:rsid w:val="7C99D520"/>
    <w:rsid w:val="7E181C6E"/>
    <w:rsid w:val="7EF79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66CCFF5"/>
  <w15:docId w15:val="{CDD4EC60-FB4F-49B1-96DC-AE3AB9B86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26E4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3A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A497B"/>
    <w:pPr>
      <w:spacing w:before="100" w:beforeAutospacing="1" w:after="100" w:afterAutospacing="1"/>
      <w:outlineLvl w:val="4"/>
    </w:pPr>
    <w:rPr>
      <w:rFonts w:ascii="Times" w:hAnsi="Times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qFormat/>
    <w:rsid w:val="007959D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59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9DB"/>
    <w:rPr>
      <w:rFonts w:ascii="Lucida Grande" w:hAnsi="Lucida Grande" w:cs="Lucida Grande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rsid w:val="006A497B"/>
    <w:rPr>
      <w:rFonts w:ascii="Times" w:hAnsi="Times"/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034EE6"/>
    <w:rPr>
      <w:b/>
      <w:bCs/>
    </w:rPr>
  </w:style>
  <w:style w:type="table" w:styleId="TableGrid">
    <w:name w:val="Table Grid"/>
    <w:basedOn w:val="TableNormal"/>
    <w:uiPriority w:val="39"/>
    <w:rsid w:val="00F231C9"/>
    <w:rPr>
      <w:rFonts w:eastAsia="SimSun"/>
      <w:sz w:val="20"/>
      <w:szCs w:val="20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231C9"/>
    <w:pPr>
      <w:ind w:left="720"/>
      <w:contextualSpacing/>
    </w:pPr>
    <w:rPr>
      <w:rFonts w:eastAsiaTheme="minorHAnsi"/>
      <w:lang w:val="en-US"/>
    </w:rPr>
  </w:style>
  <w:style w:type="paragraph" w:customStyle="1" w:styleId="ListParagraph1">
    <w:name w:val="List Paragraph1"/>
    <w:basedOn w:val="Normal"/>
    <w:uiPriority w:val="34"/>
    <w:qFormat/>
    <w:rsid w:val="004E16EA"/>
    <w:pPr>
      <w:ind w:left="720"/>
      <w:contextualSpacing/>
    </w:pPr>
    <w:rPr>
      <w:rFonts w:eastAsiaTheme="minorHAnsi"/>
      <w:lang w:val="en-US"/>
    </w:rPr>
  </w:style>
  <w:style w:type="paragraph" w:styleId="TOC1">
    <w:name w:val="toc 1"/>
    <w:basedOn w:val="Normal"/>
    <w:next w:val="Normal"/>
    <w:uiPriority w:val="39"/>
    <w:unhideWhenUsed/>
    <w:rsid w:val="00426E42"/>
    <w:pPr>
      <w:spacing w:before="120" w:after="120"/>
    </w:pPr>
    <w:rPr>
      <w:rFonts w:eastAsiaTheme="minorHAnsi"/>
      <w:b/>
      <w:bCs/>
      <w:sz w:val="22"/>
      <w:lang w:val="en-US"/>
    </w:rPr>
  </w:style>
  <w:style w:type="paragraph" w:styleId="TOC2">
    <w:name w:val="toc 2"/>
    <w:basedOn w:val="Normal"/>
    <w:next w:val="Normal"/>
    <w:uiPriority w:val="39"/>
    <w:unhideWhenUsed/>
    <w:rsid w:val="002C41E5"/>
    <w:pPr>
      <w:ind w:left="240"/>
    </w:pPr>
    <w:rPr>
      <w:rFonts w:eastAsiaTheme="minorHAnsi"/>
      <w:b/>
      <w:bCs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D5E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5E25"/>
  </w:style>
  <w:style w:type="character" w:styleId="PageNumber">
    <w:name w:val="page number"/>
    <w:basedOn w:val="DefaultParagraphFont"/>
    <w:uiPriority w:val="99"/>
    <w:semiHidden/>
    <w:unhideWhenUsed/>
    <w:rsid w:val="002D5E25"/>
  </w:style>
  <w:style w:type="character" w:customStyle="1" w:styleId="Heading1Char">
    <w:name w:val="Heading 1 Char"/>
    <w:basedOn w:val="DefaultParagraphFont"/>
    <w:link w:val="Heading1"/>
    <w:uiPriority w:val="9"/>
    <w:rsid w:val="00426E4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F65100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D23A3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282136"/>
    <w:rPr>
      <w:color w:val="800080" w:themeColor="followedHyperlink"/>
      <w:u w:val="single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606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volunteer@victoriahighlandgames.com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olunteer@victoriahighlandgames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volunteer@victoriahighlandgames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5AA98-4972-4288-9BEB-D04F84C19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1404</Words>
  <Characters>8003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French</dc:creator>
  <cp:keywords/>
  <dc:description/>
  <cp:lastModifiedBy>Stephanie Dawson</cp:lastModifiedBy>
  <cp:revision>2</cp:revision>
  <cp:lastPrinted>2024-05-10T19:49:00Z</cp:lastPrinted>
  <dcterms:created xsi:type="dcterms:W3CDTF">2026-04-07T17:49:00Z</dcterms:created>
  <dcterms:modified xsi:type="dcterms:W3CDTF">2026-04-07T17:49:00Z</dcterms:modified>
</cp:coreProperties>
</file>